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AD5FB1" w14:textId="7D3DF288" w:rsidR="00183F29" w:rsidRDefault="0096628D" w:rsidP="00B100CE">
      <w:pPr>
        <w:ind w:left="-284"/>
        <w:jc w:val="both"/>
        <w:rPr>
          <w:rFonts w:asciiTheme="minorHAnsi" w:hAnsiTheme="minorHAnsi" w:cstheme="minorHAnsi"/>
          <w:b/>
          <w:i/>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00FF501" w14:textId="1C2C3E10" w:rsidR="0015020E" w:rsidRDefault="00E90643" w:rsidP="00E90643">
      <w:pPr>
        <w:tabs>
          <w:tab w:val="left" w:pos="1770"/>
        </w:tabs>
        <w:jc w:val="center"/>
        <w:rPr>
          <w:rFonts w:asciiTheme="minorHAnsi" w:hAnsiTheme="minorHAnsi" w:cstheme="minorHAnsi"/>
          <w:b/>
          <w:i/>
          <w:sz w:val="24"/>
          <w:szCs w:val="24"/>
        </w:rPr>
      </w:pPr>
      <w:r w:rsidRPr="00606108">
        <w:rPr>
          <w:noProof/>
        </w:rPr>
        <w:drawing>
          <wp:inline distT="0" distB="0" distL="0" distR="0" wp14:anchorId="75A5586F" wp14:editId="6855A25C">
            <wp:extent cx="3600450" cy="1085850"/>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450" cy="1085850"/>
                    </a:xfrm>
                    <a:prstGeom prst="rect">
                      <a:avLst/>
                    </a:prstGeom>
                    <a:noFill/>
                    <a:ln>
                      <a:noFill/>
                    </a:ln>
                  </pic:spPr>
                </pic:pic>
              </a:graphicData>
            </a:graphic>
          </wp:inline>
        </w:drawing>
      </w:r>
    </w:p>
    <w:p w14:paraId="1D778E93" w14:textId="77777777" w:rsidR="00E90643" w:rsidRDefault="00E90643" w:rsidP="00E90643">
      <w:pPr>
        <w:tabs>
          <w:tab w:val="left" w:pos="1770"/>
        </w:tabs>
        <w:jc w:val="center"/>
        <w:rPr>
          <w:rFonts w:asciiTheme="minorHAnsi" w:hAnsiTheme="minorHAnsi" w:cstheme="minorHAnsi"/>
          <w:b/>
          <w:i/>
          <w:sz w:val="24"/>
          <w:szCs w:val="24"/>
        </w:rPr>
      </w:pPr>
    </w:p>
    <w:p w14:paraId="2E238305" w14:textId="77777777" w:rsidR="00E90643" w:rsidRPr="00B3155E" w:rsidRDefault="00E90643" w:rsidP="00E90643">
      <w:pPr>
        <w:keepNext/>
        <w:keepLines/>
        <w:spacing w:before="200"/>
        <w:jc w:val="center"/>
        <w:outlineLvl w:val="2"/>
        <w:rPr>
          <w:rFonts w:asciiTheme="minorHAnsi" w:hAnsiTheme="minorHAnsi" w:cstheme="minorHAnsi"/>
          <w:b/>
          <w:bCs/>
          <w:color w:val="000000"/>
          <w:sz w:val="24"/>
          <w:szCs w:val="24"/>
          <w:lang w:eastAsia="en-GB"/>
        </w:rPr>
      </w:pPr>
      <w:r w:rsidRPr="00B3155E">
        <w:rPr>
          <w:rFonts w:asciiTheme="minorHAnsi" w:hAnsiTheme="minorHAnsi" w:cstheme="minorHAnsi"/>
          <w:b/>
          <w:bCs/>
          <w:color w:val="000000"/>
          <w:sz w:val="24"/>
          <w:szCs w:val="24"/>
          <w:lang w:eastAsia="en-GB"/>
        </w:rPr>
        <w:t>ALLEGATO C) “Dichiarazione di Insussistenza Cause Incompatibilità e di assenza conflitto di interessi” ESPERTI</w:t>
      </w:r>
    </w:p>
    <w:p w14:paraId="23662B30" w14:textId="77777777" w:rsidR="00E90643" w:rsidRPr="00B3155E" w:rsidRDefault="00E90643" w:rsidP="00E90643">
      <w:pPr>
        <w:keepNext/>
        <w:keepLines/>
        <w:spacing w:before="200"/>
        <w:jc w:val="center"/>
        <w:outlineLvl w:val="2"/>
        <w:rPr>
          <w:rFonts w:asciiTheme="minorHAnsi" w:hAnsiTheme="minorHAnsi" w:cstheme="minorHAnsi"/>
          <w:b/>
          <w:bCs/>
          <w:color w:val="000000"/>
          <w:sz w:val="24"/>
          <w:szCs w:val="24"/>
          <w:lang w:eastAsia="en-GB"/>
        </w:rPr>
      </w:pPr>
    </w:p>
    <w:p w14:paraId="21939825" w14:textId="7A2F5FE4" w:rsidR="00E90643" w:rsidRPr="00B3155E" w:rsidRDefault="00E90643" w:rsidP="00E90643">
      <w:pPr>
        <w:pStyle w:val="Titolo61"/>
        <w:keepNext/>
        <w:keepLines/>
        <w:spacing w:before="0" w:line="276" w:lineRule="auto"/>
        <w:jc w:val="both"/>
        <w:rPr>
          <w:rFonts w:asciiTheme="minorHAnsi" w:hAnsiTheme="minorHAnsi" w:cstheme="minorHAnsi"/>
          <w:i/>
          <w:iCs/>
          <w:sz w:val="24"/>
          <w:szCs w:val="24"/>
        </w:rPr>
      </w:pPr>
      <w:r w:rsidRPr="00B3155E">
        <w:rPr>
          <w:rFonts w:asciiTheme="minorHAnsi" w:hAnsiTheme="minorHAnsi" w:cstheme="minorHAnsi"/>
          <w:i/>
          <w:iCs/>
          <w:sz w:val="24"/>
          <w:szCs w:val="24"/>
        </w:rPr>
        <w:t>OGGETTO: Avviso di Selezione interna per il reclutamento di Docenti Esperti e Tu</w:t>
      </w:r>
      <w:r w:rsidR="00183F29">
        <w:rPr>
          <w:rFonts w:asciiTheme="minorHAnsi" w:hAnsiTheme="minorHAnsi" w:cstheme="minorHAnsi"/>
          <w:i/>
          <w:iCs/>
          <w:sz w:val="24"/>
          <w:szCs w:val="24"/>
        </w:rPr>
        <w:t>tor per la realizzazione di n. 4</w:t>
      </w:r>
      <w:r w:rsidRPr="00B3155E">
        <w:rPr>
          <w:rFonts w:asciiTheme="minorHAnsi" w:hAnsiTheme="minorHAnsi" w:cstheme="minorHAnsi"/>
          <w:i/>
          <w:iCs/>
          <w:sz w:val="24"/>
          <w:szCs w:val="24"/>
        </w:rPr>
        <w:t xml:space="preserve"> moduli </w:t>
      </w:r>
      <w:r w:rsidR="00183F29">
        <w:rPr>
          <w:rFonts w:asciiTheme="minorHAnsi" w:hAnsiTheme="minorHAnsi"/>
          <w:i/>
          <w:iCs/>
          <w:sz w:val="24"/>
          <w:szCs w:val="24"/>
        </w:rPr>
        <w:t xml:space="preserve">all’interno dei </w:t>
      </w:r>
      <w:r w:rsidR="00183F29" w:rsidRPr="00EE7423">
        <w:rPr>
          <w:rFonts w:asciiTheme="minorHAnsi" w:hAnsiTheme="minorHAnsi"/>
          <w:i/>
          <w:iCs/>
          <w:sz w:val="24"/>
          <w:szCs w:val="24"/>
        </w:rPr>
        <w:t xml:space="preserve">Fondi Strutturali Europei – Programma Nazionale “Scuola e competenze” 2021-2027 – Priorità 01 – Scuola e competenze – Fondo Sociale Europeo Plus (FSE+) – Obiettivo Specifico ESO4.6, Azione ESO4.6.A1 – Sotto azione ESO4.6.A1.B, interventi di cui al decreto del Ministro dell’istruzione e del merito n. 176 del 9 settembre 2025, Avviso prot. n. 55669 del 10/03/2026 – Agenda Nord – Anno scolastico 2025-2026 e 2026-2027. Codice CUP: F54D26001090007 Codice progetto: ESO4.6.A1.B-FSEPNEM-2026-339 Titolo: Parole in Laboratorio   </w:t>
      </w:r>
    </w:p>
    <w:p w14:paraId="3EBA7157" w14:textId="77777777" w:rsidR="00183F29" w:rsidRDefault="00183F29" w:rsidP="00E90643">
      <w:pPr>
        <w:spacing w:line="360" w:lineRule="auto"/>
        <w:jc w:val="both"/>
        <w:rPr>
          <w:rFonts w:asciiTheme="minorHAnsi" w:hAnsiTheme="minorHAnsi" w:cstheme="minorHAnsi"/>
          <w:sz w:val="24"/>
          <w:szCs w:val="24"/>
          <w:lang w:eastAsia="en-GB"/>
        </w:rPr>
      </w:pPr>
    </w:p>
    <w:p w14:paraId="43B94C5E" w14:textId="0B0AF735" w:rsidR="00E90643" w:rsidRPr="00B3155E" w:rsidRDefault="00E90643" w:rsidP="00E90643">
      <w:pPr>
        <w:spacing w:line="360" w:lineRule="auto"/>
        <w:jc w:val="both"/>
        <w:rPr>
          <w:rFonts w:asciiTheme="minorHAnsi" w:hAnsiTheme="minorHAnsi" w:cstheme="minorHAnsi"/>
          <w:sz w:val="24"/>
          <w:szCs w:val="24"/>
          <w:lang w:eastAsia="en-GB"/>
        </w:rPr>
      </w:pPr>
      <w:r w:rsidRPr="00B3155E">
        <w:rPr>
          <w:rFonts w:asciiTheme="minorHAnsi" w:hAnsiTheme="minorHAnsi" w:cstheme="minorHAnsi"/>
          <w:sz w:val="24"/>
          <w:szCs w:val="24"/>
          <w:lang w:eastAsia="en-GB"/>
        </w:rPr>
        <w:t>Il/la sottoscritto/a _________________________________________________________________ nato/a a ____________________________________________________ il _______________ residente a _______________________________________________________________________ via _____________________________________________________________________________ n ________, C.F. ___________________________________________________, e-mail _______________________________________ pec ______________________________________ cell. ____________________________________________________, in qualità di (inserire categoria candidati partecipanti di appartenenza art. 3 Avviso) ________________________</w:t>
      </w:r>
    </w:p>
    <w:p w14:paraId="36B37D61" w14:textId="77777777" w:rsidR="00E90643" w:rsidRPr="00B3155E" w:rsidRDefault="00E90643" w:rsidP="00E90643">
      <w:pPr>
        <w:spacing w:line="300" w:lineRule="auto"/>
        <w:jc w:val="center"/>
        <w:rPr>
          <w:rFonts w:asciiTheme="minorHAnsi" w:hAnsiTheme="minorHAnsi" w:cstheme="minorHAnsi"/>
          <w:b/>
          <w:sz w:val="24"/>
          <w:szCs w:val="24"/>
          <w:lang w:eastAsia="en-GB"/>
        </w:rPr>
      </w:pPr>
    </w:p>
    <w:p w14:paraId="1EDDB3CE" w14:textId="77777777" w:rsidR="00E90643" w:rsidRPr="00B3155E" w:rsidRDefault="00E90643" w:rsidP="00E90643">
      <w:pPr>
        <w:spacing w:line="300" w:lineRule="auto"/>
        <w:jc w:val="center"/>
        <w:rPr>
          <w:rFonts w:asciiTheme="minorHAnsi" w:hAnsiTheme="minorHAnsi" w:cstheme="minorHAnsi"/>
          <w:b/>
          <w:sz w:val="24"/>
          <w:szCs w:val="24"/>
          <w:lang w:eastAsia="en-GB"/>
        </w:rPr>
      </w:pPr>
      <w:r w:rsidRPr="00B3155E">
        <w:rPr>
          <w:rFonts w:asciiTheme="minorHAnsi" w:hAnsiTheme="minorHAnsi" w:cstheme="minorHAnsi"/>
          <w:b/>
          <w:sz w:val="24"/>
          <w:szCs w:val="24"/>
          <w:lang w:eastAsia="en-GB"/>
        </w:rPr>
        <w:t>CONSAPEVOLE</w:t>
      </w:r>
    </w:p>
    <w:p w14:paraId="3A4796D7" w14:textId="77777777" w:rsidR="00E90643" w:rsidRPr="00B3155E" w:rsidRDefault="00E90643" w:rsidP="00E90643">
      <w:pPr>
        <w:spacing w:line="300" w:lineRule="auto"/>
        <w:jc w:val="center"/>
        <w:rPr>
          <w:rFonts w:asciiTheme="minorHAnsi" w:hAnsiTheme="minorHAnsi" w:cstheme="minorHAnsi"/>
          <w:sz w:val="24"/>
          <w:szCs w:val="24"/>
          <w:lang w:eastAsia="en-GB"/>
        </w:rPr>
      </w:pPr>
    </w:p>
    <w:p w14:paraId="67728800" w14:textId="77777777" w:rsidR="00E90643" w:rsidRPr="00B3155E" w:rsidRDefault="00E90643" w:rsidP="00E90643">
      <w:pPr>
        <w:spacing w:line="300" w:lineRule="auto"/>
        <w:jc w:val="both"/>
        <w:rPr>
          <w:rFonts w:asciiTheme="minorHAnsi" w:hAnsiTheme="minorHAnsi" w:cstheme="minorHAnsi"/>
          <w:sz w:val="24"/>
          <w:szCs w:val="24"/>
          <w:lang w:eastAsia="en-GB"/>
        </w:rPr>
      </w:pPr>
      <w:r w:rsidRPr="00B3155E">
        <w:rPr>
          <w:rFonts w:asciiTheme="minorHAnsi" w:hAnsiTheme="minorHAnsi" w:cstheme="minorHAnsi"/>
          <w:sz w:val="24"/>
          <w:szCs w:val="24"/>
          <w:lang w:eastAsia="en-GB"/>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2FD8564C" w14:textId="77777777" w:rsidR="00E90643" w:rsidRPr="00B3155E" w:rsidRDefault="00E90643" w:rsidP="00E90643">
      <w:pPr>
        <w:spacing w:line="300" w:lineRule="auto"/>
        <w:jc w:val="center"/>
        <w:rPr>
          <w:rFonts w:asciiTheme="minorHAnsi" w:hAnsiTheme="minorHAnsi" w:cstheme="minorHAnsi"/>
          <w:sz w:val="24"/>
          <w:szCs w:val="24"/>
          <w:lang w:val="en-GB" w:eastAsia="en-GB"/>
        </w:rPr>
      </w:pPr>
      <w:r w:rsidRPr="00B3155E">
        <w:rPr>
          <w:rFonts w:asciiTheme="minorHAnsi" w:hAnsiTheme="minorHAnsi" w:cstheme="minorHAnsi"/>
          <w:b/>
          <w:sz w:val="24"/>
          <w:szCs w:val="24"/>
          <w:lang w:val="en-GB" w:eastAsia="en-GB"/>
        </w:rPr>
        <w:t>DICHIARA</w:t>
      </w:r>
    </w:p>
    <w:p w14:paraId="19736379" w14:textId="77777777" w:rsidR="00E90643" w:rsidRPr="00B3155E" w:rsidRDefault="00E90643" w:rsidP="00E90643">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non trovarsi in alcuna condizione di incompatibilità e/o di inconferibilità rispetto all’esecuzione dell’incarico in oggetto, ai sensi di quanto previsto dal D.Lgs. n. 39/2013 e dall’art. 53, del D.Lgs. n. 165/2001;</w:t>
      </w:r>
    </w:p>
    <w:p w14:paraId="7ABBE5D5" w14:textId="77777777" w:rsidR="00E90643" w:rsidRPr="00B3155E" w:rsidRDefault="00E90643" w:rsidP="00E90643">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lastRenderedPageBreak/>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w:t>
      </w:r>
    </w:p>
    <w:p w14:paraId="156D0428" w14:textId="77777777" w:rsidR="00E90643" w:rsidRPr="00B3155E" w:rsidRDefault="00E90643" w:rsidP="00E90643">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non trovarsi in situazioni di conflitto di interessi, anche potenziale, ai sensi dell’art. 53, comma 14, del d.lgs. n. 165/2001, che possano interferire con l’esercizio dell’incarico;</w:t>
      </w:r>
    </w:p>
    <w:p w14:paraId="12453C0A" w14:textId="77777777" w:rsidR="00E90643" w:rsidRPr="00B3155E" w:rsidRDefault="00E90643" w:rsidP="00E90643">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051D0661" w14:textId="77777777" w:rsidR="00E90643" w:rsidRPr="00B3155E" w:rsidRDefault="00E90643" w:rsidP="00E90643">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essere a conoscenza che l’incarico in oggetto potrà essere revocato, in qualsiasi momento, qualora l’Amministrazione scolastica dovesse accertare la sussistenza di una situazione di conflitto di interesse non diversamente risolvibile;</w:t>
      </w:r>
    </w:p>
    <w:p w14:paraId="458A7A4D" w14:textId="77777777" w:rsidR="00E90643" w:rsidRPr="00B3155E" w:rsidRDefault="00E90643" w:rsidP="00E90643">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6C82A540" w14:textId="77777777" w:rsidR="00E90643" w:rsidRPr="00B3155E" w:rsidRDefault="00E90643" w:rsidP="00E90643">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aver preso piena cognizione del D.M. 26 aprile 2022, n. 105, recante il Codice di Comportamento dei dipendenti del Ministero dell’istruzione e del merito;</w:t>
      </w:r>
    </w:p>
    <w:p w14:paraId="6B0A7AD0" w14:textId="77777777" w:rsidR="00E90643" w:rsidRPr="00B3155E" w:rsidRDefault="00E90643" w:rsidP="00E90643">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impegnarsi a comunicare tempestivamente all’Istituzione scolastica conferente eventuali variazioni che dovessero intervenire nel corso dello svolgimento dell’incarico;</w:t>
      </w:r>
    </w:p>
    <w:p w14:paraId="0C16736E" w14:textId="77777777" w:rsidR="00E90643" w:rsidRPr="00B3155E" w:rsidRDefault="00E90643" w:rsidP="00E90643">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impegnarsi altresì a comunicare all’Istituzione scolastica qualsiasi altra circostanza sopravvenuta di carattere ostativo rispetto all’espletamento dell’incarico;</w:t>
      </w:r>
    </w:p>
    <w:p w14:paraId="5456EBCC" w14:textId="77777777" w:rsidR="00E90643" w:rsidRPr="00B3155E" w:rsidRDefault="00E90643" w:rsidP="00E90643">
      <w:pPr>
        <w:numPr>
          <w:ilvl w:val="0"/>
          <w:numId w:val="23"/>
        </w:numPr>
        <w:jc w:val="both"/>
        <w:rPr>
          <w:rFonts w:asciiTheme="minorHAnsi" w:hAnsiTheme="minorHAnsi" w:cstheme="minorHAnsi"/>
          <w:sz w:val="24"/>
          <w:szCs w:val="24"/>
          <w:lang w:eastAsia="en-GB"/>
        </w:rPr>
      </w:pPr>
      <w:r w:rsidRPr="00B3155E">
        <w:rPr>
          <w:rFonts w:asciiTheme="minorHAnsi" w:hAnsiTheme="minorHAnsi" w:cstheme="minorHAnsi"/>
          <w:color w:val="000000"/>
          <w:sz w:val="24"/>
          <w:szCs w:val="24"/>
          <w:lang w:eastAsia="en-GB"/>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25A0CABA" w14:textId="77777777" w:rsidR="00E90643" w:rsidRPr="00B3155E" w:rsidRDefault="00E90643" w:rsidP="00E90643">
      <w:pPr>
        <w:jc w:val="both"/>
        <w:rPr>
          <w:rFonts w:asciiTheme="minorHAnsi" w:hAnsiTheme="minorHAnsi" w:cstheme="minorHAnsi"/>
          <w:color w:val="000000"/>
          <w:sz w:val="24"/>
          <w:szCs w:val="24"/>
          <w:lang w:eastAsia="en-GB"/>
        </w:rPr>
      </w:pPr>
    </w:p>
    <w:p w14:paraId="248DFE57" w14:textId="77777777" w:rsidR="00E90643" w:rsidRPr="00B3155E" w:rsidRDefault="00E90643" w:rsidP="00E90643">
      <w:pPr>
        <w:ind w:left="720"/>
        <w:jc w:val="both"/>
        <w:rPr>
          <w:rFonts w:asciiTheme="minorHAnsi" w:hAnsiTheme="minorHAnsi" w:cstheme="minorHAnsi"/>
          <w:sz w:val="24"/>
          <w:szCs w:val="24"/>
          <w:lang w:eastAsia="en-GB"/>
        </w:rPr>
      </w:pPr>
    </w:p>
    <w:p w14:paraId="76630EFE" w14:textId="77777777" w:rsidR="00E90643" w:rsidRPr="00B3155E" w:rsidRDefault="00E90643" w:rsidP="00E90643">
      <w:pPr>
        <w:spacing w:line="480" w:lineRule="auto"/>
        <w:jc w:val="both"/>
        <w:rPr>
          <w:rFonts w:asciiTheme="minorHAnsi" w:hAnsiTheme="minorHAnsi" w:cstheme="minorHAnsi"/>
          <w:sz w:val="24"/>
          <w:szCs w:val="24"/>
          <w:lang w:eastAsia="en-GB"/>
        </w:rPr>
      </w:pPr>
      <w:r w:rsidRPr="00B3155E">
        <w:rPr>
          <w:rFonts w:asciiTheme="minorHAnsi" w:hAnsiTheme="minorHAnsi" w:cstheme="minorHAnsi"/>
          <w:sz w:val="24"/>
          <w:szCs w:val="24"/>
          <w:lang w:eastAsia="en-GB"/>
        </w:rPr>
        <w:t xml:space="preserve">Luogo ____________________________________________, data______________________     </w:t>
      </w:r>
    </w:p>
    <w:p w14:paraId="514319BD" w14:textId="77777777" w:rsidR="00E90643" w:rsidRPr="00B3155E" w:rsidRDefault="00E90643" w:rsidP="00E90643">
      <w:pPr>
        <w:widowControl w:val="0"/>
        <w:tabs>
          <w:tab w:val="left" w:pos="1733"/>
        </w:tabs>
        <w:autoSpaceDE w:val="0"/>
        <w:autoSpaceDN w:val="0"/>
        <w:ind w:right="284"/>
        <w:rPr>
          <w:rFonts w:asciiTheme="minorHAnsi" w:hAnsiTheme="minorHAnsi" w:cstheme="minorHAnsi"/>
          <w:bCs/>
          <w:i/>
          <w:iCs/>
          <w:sz w:val="24"/>
          <w:szCs w:val="24"/>
        </w:rPr>
      </w:pPr>
      <w:r w:rsidRPr="00B3155E">
        <w:rPr>
          <w:rFonts w:asciiTheme="minorHAnsi" w:hAnsiTheme="minorHAnsi" w:cstheme="minorHAnsi"/>
          <w:sz w:val="24"/>
          <w:szCs w:val="24"/>
          <w:lang w:eastAsia="en-GB"/>
        </w:rPr>
        <w:t>Firma _____________________________________________</w:t>
      </w:r>
    </w:p>
    <w:p w14:paraId="0EA554ED" w14:textId="77777777" w:rsidR="00E90643" w:rsidRPr="00B3155E" w:rsidRDefault="00E90643" w:rsidP="00E90643">
      <w:pPr>
        <w:tabs>
          <w:tab w:val="left" w:pos="1770"/>
        </w:tabs>
        <w:rPr>
          <w:rFonts w:asciiTheme="minorHAnsi" w:hAnsiTheme="minorHAnsi" w:cstheme="minorHAnsi"/>
          <w:b/>
          <w:i/>
          <w:sz w:val="24"/>
          <w:szCs w:val="24"/>
        </w:rPr>
      </w:pPr>
    </w:p>
    <w:p w14:paraId="7C6C9538" w14:textId="77777777" w:rsidR="00B3155E" w:rsidRPr="00B3155E" w:rsidRDefault="00B3155E" w:rsidP="00E90643">
      <w:pPr>
        <w:tabs>
          <w:tab w:val="left" w:pos="1770"/>
        </w:tabs>
        <w:rPr>
          <w:rFonts w:asciiTheme="minorHAnsi" w:hAnsiTheme="minorHAnsi" w:cstheme="minorHAnsi"/>
          <w:b/>
          <w:i/>
          <w:sz w:val="24"/>
          <w:szCs w:val="24"/>
        </w:rPr>
      </w:pPr>
    </w:p>
    <w:p w14:paraId="6CA592CE" w14:textId="77777777" w:rsidR="00B3155E" w:rsidRPr="00B3155E" w:rsidRDefault="00B3155E" w:rsidP="00E90643">
      <w:pPr>
        <w:tabs>
          <w:tab w:val="left" w:pos="1770"/>
        </w:tabs>
        <w:rPr>
          <w:rFonts w:asciiTheme="minorHAnsi" w:hAnsiTheme="minorHAnsi" w:cstheme="minorHAnsi"/>
          <w:b/>
          <w:i/>
          <w:sz w:val="24"/>
          <w:szCs w:val="24"/>
        </w:rPr>
      </w:pPr>
    </w:p>
    <w:p w14:paraId="17609479" w14:textId="4C8E5071" w:rsidR="00B3155E" w:rsidRPr="00B3155E" w:rsidRDefault="00B3155E" w:rsidP="00B3155E">
      <w:pPr>
        <w:tabs>
          <w:tab w:val="left" w:pos="3540"/>
        </w:tabs>
        <w:jc w:val="center"/>
        <w:rPr>
          <w:rFonts w:asciiTheme="minorHAnsi" w:hAnsiTheme="minorHAnsi" w:cstheme="minorHAnsi"/>
          <w:sz w:val="24"/>
          <w:szCs w:val="24"/>
        </w:rPr>
      </w:pPr>
    </w:p>
    <w:p w14:paraId="041DD55D" w14:textId="122C95FF" w:rsidR="00B3155E" w:rsidRPr="00B3155E" w:rsidRDefault="00B3155E" w:rsidP="00B3155E">
      <w:pPr>
        <w:rPr>
          <w:rFonts w:asciiTheme="minorHAnsi" w:hAnsiTheme="minorHAnsi" w:cstheme="minorHAnsi"/>
          <w:sz w:val="24"/>
          <w:szCs w:val="24"/>
        </w:rPr>
      </w:pPr>
      <w:bookmarkStart w:id="0" w:name="_GoBack"/>
      <w:bookmarkEnd w:id="0"/>
    </w:p>
    <w:sectPr w:rsidR="00B3155E" w:rsidRPr="00B3155E" w:rsidSect="00261B43">
      <w:headerReference w:type="default" r:id="rId9"/>
      <w:footerReference w:type="even" r:id="rId10"/>
      <w:footerReference w:type="default" r:id="rId11"/>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1DB094" w14:textId="77777777" w:rsidR="002D38B2" w:rsidRDefault="002D38B2">
      <w:r>
        <w:separator/>
      </w:r>
    </w:p>
  </w:endnote>
  <w:endnote w:type="continuationSeparator" w:id="0">
    <w:p w14:paraId="4D72B430" w14:textId="77777777" w:rsidR="002D38B2" w:rsidRDefault="002D3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79B9F" w14:textId="28112080" w:rsidR="002D38B2" w:rsidRDefault="002D38B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F79F435" w14:textId="77777777" w:rsidR="002D38B2" w:rsidRDefault="002D38B2">
    <w:pPr>
      <w:pStyle w:val="Pidipagina"/>
    </w:pPr>
  </w:p>
  <w:p w14:paraId="661EC940" w14:textId="77777777" w:rsidR="002D38B2" w:rsidRDefault="002D38B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1402F" w14:textId="77777777" w:rsidR="002D38B2" w:rsidRDefault="002D38B2">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B100CE">
      <w:rPr>
        <w:rStyle w:val="Numeropagina"/>
        <w:noProof/>
      </w:rPr>
      <w:t>2</w:t>
    </w:r>
    <w:r>
      <w:rPr>
        <w:rStyle w:val="Numeropagina"/>
      </w:rPr>
      <w:fldChar w:fldCharType="end"/>
    </w:r>
  </w:p>
  <w:p w14:paraId="4A7823A4" w14:textId="77777777" w:rsidR="002D38B2" w:rsidRDefault="002D38B2">
    <w:pPr>
      <w:pStyle w:val="Pidipagina"/>
    </w:pPr>
  </w:p>
  <w:p w14:paraId="29BFA437" w14:textId="77777777" w:rsidR="002D38B2" w:rsidRDefault="002D38B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5641BC" w14:textId="77777777" w:rsidR="002D38B2" w:rsidRDefault="002D38B2">
      <w:r>
        <w:separator/>
      </w:r>
    </w:p>
  </w:footnote>
  <w:footnote w:type="continuationSeparator" w:id="0">
    <w:p w14:paraId="31E191F0" w14:textId="77777777" w:rsidR="002D38B2" w:rsidRDefault="002D38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50F4B" w14:textId="42455D91" w:rsidR="00A07FAD" w:rsidRDefault="00A07FAD">
    <w:pPr>
      <w:pStyle w:val="Intestazione"/>
    </w:pPr>
    <w:r w:rsidRPr="00C749E9">
      <w:rPr>
        <w:noProof/>
      </w:rPr>
      <w:drawing>
        <wp:inline distT="0" distB="0" distL="0" distR="0" wp14:anchorId="7A234E3A" wp14:editId="377CFD02">
          <wp:extent cx="5953125" cy="5619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3125" cy="561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nsid w:val="06EF2CAD"/>
    <w:multiLevelType w:val="multilevel"/>
    <w:tmpl w:val="2EC239B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5">
    <w:nsid w:val="08205EC0"/>
    <w:multiLevelType w:val="hybridMultilevel"/>
    <w:tmpl w:val="64FA64C4"/>
    <w:lvl w:ilvl="0" w:tplc="DAA8EE94">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B707936"/>
    <w:multiLevelType w:val="hybridMultilevel"/>
    <w:tmpl w:val="94089D0A"/>
    <w:lvl w:ilvl="0" w:tplc="2F9A9E76">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FFF68DB"/>
    <w:multiLevelType w:val="hybridMultilevel"/>
    <w:tmpl w:val="FF38D2EE"/>
    <w:lvl w:ilvl="0" w:tplc="F844D814">
      <w:numFmt w:val="bullet"/>
      <w:lvlText w:val="-"/>
      <w:lvlJc w:val="left"/>
      <w:pPr>
        <w:ind w:left="1287" w:hanging="360"/>
      </w:pPr>
      <w:rPr>
        <w:rFonts w:ascii="Calibri" w:eastAsia="Times New Roman" w:hAnsi="Calibri" w:cs="Calibri" w:hint="default"/>
        <w:b/>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8">
    <w:nsid w:val="12B31A60"/>
    <w:multiLevelType w:val="hybridMultilevel"/>
    <w:tmpl w:val="51908EB8"/>
    <w:lvl w:ilvl="0" w:tplc="79F08EE4">
      <w:numFmt w:val="bullet"/>
      <w:lvlText w:val="-"/>
      <w:lvlJc w:val="left"/>
      <w:pPr>
        <w:ind w:left="1646" w:hanging="360"/>
      </w:pPr>
      <w:rPr>
        <w:rFonts w:ascii="Calibri" w:eastAsia="Times New Roman" w:hAnsi="Calibri" w:cs="Calibri" w:hint="default"/>
      </w:rPr>
    </w:lvl>
    <w:lvl w:ilvl="1" w:tplc="04100003" w:tentative="1">
      <w:start w:val="1"/>
      <w:numFmt w:val="bullet"/>
      <w:lvlText w:val="o"/>
      <w:lvlJc w:val="left"/>
      <w:pPr>
        <w:ind w:left="2366" w:hanging="360"/>
      </w:pPr>
      <w:rPr>
        <w:rFonts w:ascii="Courier New" w:hAnsi="Courier New" w:cs="Courier New" w:hint="default"/>
      </w:rPr>
    </w:lvl>
    <w:lvl w:ilvl="2" w:tplc="04100005" w:tentative="1">
      <w:start w:val="1"/>
      <w:numFmt w:val="bullet"/>
      <w:lvlText w:val=""/>
      <w:lvlJc w:val="left"/>
      <w:pPr>
        <w:ind w:left="3086" w:hanging="360"/>
      </w:pPr>
      <w:rPr>
        <w:rFonts w:ascii="Wingdings" w:hAnsi="Wingdings" w:hint="default"/>
      </w:rPr>
    </w:lvl>
    <w:lvl w:ilvl="3" w:tplc="04100001" w:tentative="1">
      <w:start w:val="1"/>
      <w:numFmt w:val="bullet"/>
      <w:lvlText w:val=""/>
      <w:lvlJc w:val="left"/>
      <w:pPr>
        <w:ind w:left="3806" w:hanging="360"/>
      </w:pPr>
      <w:rPr>
        <w:rFonts w:ascii="Symbol" w:hAnsi="Symbol" w:hint="default"/>
      </w:rPr>
    </w:lvl>
    <w:lvl w:ilvl="4" w:tplc="04100003" w:tentative="1">
      <w:start w:val="1"/>
      <w:numFmt w:val="bullet"/>
      <w:lvlText w:val="o"/>
      <w:lvlJc w:val="left"/>
      <w:pPr>
        <w:ind w:left="4526" w:hanging="360"/>
      </w:pPr>
      <w:rPr>
        <w:rFonts w:ascii="Courier New" w:hAnsi="Courier New" w:cs="Courier New" w:hint="default"/>
      </w:rPr>
    </w:lvl>
    <w:lvl w:ilvl="5" w:tplc="04100005" w:tentative="1">
      <w:start w:val="1"/>
      <w:numFmt w:val="bullet"/>
      <w:lvlText w:val=""/>
      <w:lvlJc w:val="left"/>
      <w:pPr>
        <w:ind w:left="5246" w:hanging="360"/>
      </w:pPr>
      <w:rPr>
        <w:rFonts w:ascii="Wingdings" w:hAnsi="Wingdings" w:hint="default"/>
      </w:rPr>
    </w:lvl>
    <w:lvl w:ilvl="6" w:tplc="04100001" w:tentative="1">
      <w:start w:val="1"/>
      <w:numFmt w:val="bullet"/>
      <w:lvlText w:val=""/>
      <w:lvlJc w:val="left"/>
      <w:pPr>
        <w:ind w:left="5966" w:hanging="360"/>
      </w:pPr>
      <w:rPr>
        <w:rFonts w:ascii="Symbol" w:hAnsi="Symbol" w:hint="default"/>
      </w:rPr>
    </w:lvl>
    <w:lvl w:ilvl="7" w:tplc="04100003" w:tentative="1">
      <w:start w:val="1"/>
      <w:numFmt w:val="bullet"/>
      <w:lvlText w:val="o"/>
      <w:lvlJc w:val="left"/>
      <w:pPr>
        <w:ind w:left="6686" w:hanging="360"/>
      </w:pPr>
      <w:rPr>
        <w:rFonts w:ascii="Courier New" w:hAnsi="Courier New" w:cs="Courier New" w:hint="default"/>
      </w:rPr>
    </w:lvl>
    <w:lvl w:ilvl="8" w:tplc="04100005" w:tentative="1">
      <w:start w:val="1"/>
      <w:numFmt w:val="bullet"/>
      <w:lvlText w:val=""/>
      <w:lvlJc w:val="left"/>
      <w:pPr>
        <w:ind w:left="7406" w:hanging="360"/>
      </w:pPr>
      <w:rPr>
        <w:rFonts w:ascii="Wingdings" w:hAnsi="Wingdings" w:hint="default"/>
      </w:rPr>
    </w:lvl>
  </w:abstractNum>
  <w:abstractNum w:abstractNumId="9">
    <w:nsid w:val="180E78DC"/>
    <w:multiLevelType w:val="hybridMultilevel"/>
    <w:tmpl w:val="8D961816"/>
    <w:lvl w:ilvl="0" w:tplc="EC74A0D4">
      <w:start w:val="1"/>
      <w:numFmt w:val="decimal"/>
      <w:lvlText w:val="%1."/>
      <w:lvlJc w:val="left"/>
      <w:pPr>
        <w:ind w:left="926" w:hanging="360"/>
      </w:pPr>
      <w:rPr>
        <w:rFonts w:hint="default"/>
      </w:rPr>
    </w:lvl>
    <w:lvl w:ilvl="1" w:tplc="04100019" w:tentative="1">
      <w:start w:val="1"/>
      <w:numFmt w:val="lowerLetter"/>
      <w:lvlText w:val="%2."/>
      <w:lvlJc w:val="left"/>
      <w:pPr>
        <w:ind w:left="1646" w:hanging="360"/>
      </w:pPr>
    </w:lvl>
    <w:lvl w:ilvl="2" w:tplc="0410001B" w:tentative="1">
      <w:start w:val="1"/>
      <w:numFmt w:val="lowerRoman"/>
      <w:lvlText w:val="%3."/>
      <w:lvlJc w:val="right"/>
      <w:pPr>
        <w:ind w:left="2366" w:hanging="180"/>
      </w:pPr>
    </w:lvl>
    <w:lvl w:ilvl="3" w:tplc="0410000F" w:tentative="1">
      <w:start w:val="1"/>
      <w:numFmt w:val="decimal"/>
      <w:lvlText w:val="%4."/>
      <w:lvlJc w:val="left"/>
      <w:pPr>
        <w:ind w:left="3086" w:hanging="360"/>
      </w:pPr>
    </w:lvl>
    <w:lvl w:ilvl="4" w:tplc="04100019" w:tentative="1">
      <w:start w:val="1"/>
      <w:numFmt w:val="lowerLetter"/>
      <w:lvlText w:val="%5."/>
      <w:lvlJc w:val="left"/>
      <w:pPr>
        <w:ind w:left="3806" w:hanging="360"/>
      </w:pPr>
    </w:lvl>
    <w:lvl w:ilvl="5" w:tplc="0410001B" w:tentative="1">
      <w:start w:val="1"/>
      <w:numFmt w:val="lowerRoman"/>
      <w:lvlText w:val="%6."/>
      <w:lvlJc w:val="right"/>
      <w:pPr>
        <w:ind w:left="4526" w:hanging="180"/>
      </w:pPr>
    </w:lvl>
    <w:lvl w:ilvl="6" w:tplc="0410000F" w:tentative="1">
      <w:start w:val="1"/>
      <w:numFmt w:val="decimal"/>
      <w:lvlText w:val="%7."/>
      <w:lvlJc w:val="left"/>
      <w:pPr>
        <w:ind w:left="5246" w:hanging="360"/>
      </w:pPr>
    </w:lvl>
    <w:lvl w:ilvl="7" w:tplc="04100019" w:tentative="1">
      <w:start w:val="1"/>
      <w:numFmt w:val="lowerLetter"/>
      <w:lvlText w:val="%8."/>
      <w:lvlJc w:val="left"/>
      <w:pPr>
        <w:ind w:left="5966" w:hanging="360"/>
      </w:pPr>
    </w:lvl>
    <w:lvl w:ilvl="8" w:tplc="0410001B" w:tentative="1">
      <w:start w:val="1"/>
      <w:numFmt w:val="lowerRoman"/>
      <w:lvlText w:val="%9."/>
      <w:lvlJc w:val="right"/>
      <w:pPr>
        <w:ind w:left="6686" w:hanging="180"/>
      </w:pPr>
    </w:lvl>
  </w:abstractNum>
  <w:abstractNum w:abstractNumId="10">
    <w:nsid w:val="18F22647"/>
    <w:multiLevelType w:val="hybridMultilevel"/>
    <w:tmpl w:val="364C8004"/>
    <w:lvl w:ilvl="0" w:tplc="BA4C653E">
      <w:numFmt w:val="bullet"/>
      <w:lvlText w:val="•"/>
      <w:lvlJc w:val="left"/>
      <w:pPr>
        <w:ind w:left="1287" w:hanging="360"/>
      </w:pPr>
      <w:rPr>
        <w:rFonts w:ascii="Calibri" w:eastAsia="Calibri" w:hAnsi="Calibri" w:cs="Calibri" w:hint="default"/>
        <w:b w:val="0"/>
        <w:bCs w:val="0"/>
        <w:i w:val="0"/>
        <w:iCs w:val="0"/>
        <w:spacing w:val="0"/>
        <w:w w:val="99"/>
        <w:sz w:val="20"/>
        <w:szCs w:val="20"/>
        <w:lang w:val="it-IT" w:eastAsia="en-US" w:bidi="ar-SA"/>
      </w:rPr>
    </w:lvl>
    <w:lvl w:ilvl="1" w:tplc="6E94C446">
      <w:numFmt w:val="bullet"/>
      <w:lvlText w:val="•"/>
      <w:lvlJc w:val="left"/>
      <w:pPr>
        <w:ind w:left="2007" w:hanging="360"/>
      </w:pPr>
      <w:rPr>
        <w:rFonts w:ascii="Calibri" w:eastAsia="Calibri" w:hAnsi="Calibri" w:cs="Calibri" w:hint="default"/>
        <w:b w:val="0"/>
        <w:bCs w:val="0"/>
        <w:i w:val="0"/>
        <w:iCs w:val="0"/>
        <w:spacing w:val="0"/>
        <w:w w:val="99"/>
        <w:sz w:val="20"/>
        <w:szCs w:val="20"/>
        <w:lang w:val="it-IT" w:eastAsia="en-US" w:bidi="ar-SA"/>
      </w:rPr>
    </w:lvl>
    <w:lvl w:ilvl="2" w:tplc="5AE21992">
      <w:numFmt w:val="bullet"/>
      <w:lvlText w:val="•"/>
      <w:lvlJc w:val="left"/>
      <w:pPr>
        <w:ind w:left="2959" w:hanging="360"/>
      </w:pPr>
      <w:rPr>
        <w:rFonts w:hint="default"/>
        <w:lang w:val="it-IT" w:eastAsia="en-US" w:bidi="ar-SA"/>
      </w:rPr>
    </w:lvl>
    <w:lvl w:ilvl="3" w:tplc="5F4695C6">
      <w:numFmt w:val="bullet"/>
      <w:lvlText w:val="•"/>
      <w:lvlJc w:val="left"/>
      <w:pPr>
        <w:ind w:left="3918" w:hanging="360"/>
      </w:pPr>
      <w:rPr>
        <w:rFonts w:hint="default"/>
        <w:lang w:val="it-IT" w:eastAsia="en-US" w:bidi="ar-SA"/>
      </w:rPr>
    </w:lvl>
    <w:lvl w:ilvl="4" w:tplc="42C637B4">
      <w:numFmt w:val="bullet"/>
      <w:lvlText w:val="•"/>
      <w:lvlJc w:val="left"/>
      <w:pPr>
        <w:ind w:left="4877" w:hanging="360"/>
      </w:pPr>
      <w:rPr>
        <w:rFonts w:hint="default"/>
        <w:lang w:val="it-IT" w:eastAsia="en-US" w:bidi="ar-SA"/>
      </w:rPr>
    </w:lvl>
    <w:lvl w:ilvl="5" w:tplc="6FE87B34">
      <w:numFmt w:val="bullet"/>
      <w:lvlText w:val="•"/>
      <w:lvlJc w:val="left"/>
      <w:pPr>
        <w:ind w:left="5836" w:hanging="360"/>
      </w:pPr>
      <w:rPr>
        <w:rFonts w:hint="default"/>
        <w:lang w:val="it-IT" w:eastAsia="en-US" w:bidi="ar-SA"/>
      </w:rPr>
    </w:lvl>
    <w:lvl w:ilvl="6" w:tplc="DF102296">
      <w:numFmt w:val="bullet"/>
      <w:lvlText w:val="•"/>
      <w:lvlJc w:val="left"/>
      <w:pPr>
        <w:ind w:left="6795" w:hanging="360"/>
      </w:pPr>
      <w:rPr>
        <w:rFonts w:hint="default"/>
        <w:lang w:val="it-IT" w:eastAsia="en-US" w:bidi="ar-SA"/>
      </w:rPr>
    </w:lvl>
    <w:lvl w:ilvl="7" w:tplc="465A7E44">
      <w:numFmt w:val="bullet"/>
      <w:lvlText w:val="•"/>
      <w:lvlJc w:val="left"/>
      <w:pPr>
        <w:ind w:left="7754" w:hanging="360"/>
      </w:pPr>
      <w:rPr>
        <w:rFonts w:hint="default"/>
        <w:lang w:val="it-IT" w:eastAsia="en-US" w:bidi="ar-SA"/>
      </w:rPr>
    </w:lvl>
    <w:lvl w:ilvl="8" w:tplc="960E1EAC">
      <w:numFmt w:val="bullet"/>
      <w:lvlText w:val="•"/>
      <w:lvlJc w:val="left"/>
      <w:pPr>
        <w:ind w:left="8714" w:hanging="360"/>
      </w:pPr>
      <w:rPr>
        <w:rFonts w:hint="default"/>
        <w:lang w:val="it-IT" w:eastAsia="en-US" w:bidi="ar-SA"/>
      </w:rPr>
    </w:lvl>
  </w:abstractNum>
  <w:abstractNum w:abstractNumId="11">
    <w:nsid w:val="21C53FC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240E671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245F1C5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26926EA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338B1020"/>
    <w:multiLevelType w:val="multilevel"/>
    <w:tmpl w:val="FFFFFFFF"/>
    <w:lvl w:ilvl="0">
      <w:start w:val="1"/>
      <w:numFmt w:val="bullet"/>
      <w:lvlText w:val="-"/>
      <w:lvlJc w:val="left"/>
      <w:pPr>
        <w:ind w:left="720" w:hanging="720"/>
      </w:pPr>
      <w:rPr>
        <w:rFonts w:ascii="Times New Roman" w:eastAsia="Times New Roman" w:hAnsi="Times New Roman"/>
        <w:b w:val="0"/>
        <w:i w:val="0"/>
        <w:smallCaps w:val="0"/>
        <w:strike w:val="0"/>
        <w:color w:val="000000"/>
        <w:sz w:val="20"/>
        <w:u w:val="none"/>
        <w:vertAlign w:val="baseline"/>
      </w:rPr>
    </w:lvl>
    <w:lvl w:ilvl="1">
      <w:start w:val="1"/>
      <w:numFmt w:val="bullet"/>
      <w:lvlText w:val="-"/>
      <w:lvlJc w:val="left"/>
      <w:pPr>
        <w:ind w:left="1440" w:hanging="1440"/>
      </w:pPr>
      <w:rPr>
        <w:rFonts w:ascii="Times New Roman" w:eastAsia="Times New Roman" w:hAnsi="Times New Roman"/>
        <w:b w:val="0"/>
        <w:i w:val="0"/>
        <w:smallCaps w:val="0"/>
        <w:strike w:val="0"/>
        <w:color w:val="000000"/>
        <w:sz w:val="20"/>
        <w:u w:val="none"/>
        <w:vertAlign w:val="baseline"/>
      </w:rPr>
    </w:lvl>
    <w:lvl w:ilvl="2">
      <w:start w:val="1"/>
      <w:numFmt w:val="bullet"/>
      <w:lvlText w:val="-"/>
      <w:lvlJc w:val="left"/>
      <w:pPr>
        <w:ind w:left="2160" w:hanging="2160"/>
      </w:pPr>
      <w:rPr>
        <w:rFonts w:ascii="Times New Roman" w:eastAsia="Times New Roman" w:hAnsi="Times New Roman"/>
        <w:b w:val="0"/>
        <w:i w:val="0"/>
        <w:smallCaps w:val="0"/>
        <w:strike w:val="0"/>
        <w:color w:val="000000"/>
        <w:sz w:val="20"/>
        <w:u w:val="none"/>
        <w:vertAlign w:val="baseline"/>
      </w:rPr>
    </w:lvl>
    <w:lvl w:ilvl="3">
      <w:start w:val="1"/>
      <w:numFmt w:val="bullet"/>
      <w:lvlText w:val="-"/>
      <w:lvlJc w:val="left"/>
      <w:pPr>
        <w:ind w:left="2880" w:hanging="2880"/>
      </w:pPr>
      <w:rPr>
        <w:rFonts w:ascii="Times New Roman" w:eastAsia="Times New Roman" w:hAnsi="Times New Roman"/>
        <w:b w:val="0"/>
        <w:i w:val="0"/>
        <w:smallCaps w:val="0"/>
        <w:strike w:val="0"/>
        <w:color w:val="000000"/>
        <w:sz w:val="20"/>
        <w:u w:val="none"/>
        <w:vertAlign w:val="baseline"/>
      </w:rPr>
    </w:lvl>
    <w:lvl w:ilvl="4">
      <w:start w:val="1"/>
      <w:numFmt w:val="bullet"/>
      <w:lvlText w:val="-"/>
      <w:lvlJc w:val="left"/>
      <w:pPr>
        <w:ind w:left="3600" w:hanging="3600"/>
      </w:pPr>
      <w:rPr>
        <w:rFonts w:ascii="Times New Roman" w:eastAsia="Times New Roman" w:hAnsi="Times New Roman"/>
        <w:b w:val="0"/>
        <w:i w:val="0"/>
        <w:smallCaps w:val="0"/>
        <w:strike w:val="0"/>
        <w:color w:val="000000"/>
        <w:sz w:val="20"/>
        <w:u w:val="none"/>
        <w:vertAlign w:val="baseline"/>
      </w:rPr>
    </w:lvl>
    <w:lvl w:ilvl="5">
      <w:start w:val="1"/>
      <w:numFmt w:val="bullet"/>
      <w:lvlText w:val="-"/>
      <w:lvlJc w:val="left"/>
      <w:pPr>
        <w:ind w:left="4320" w:hanging="4320"/>
      </w:pPr>
      <w:rPr>
        <w:rFonts w:ascii="Times New Roman" w:eastAsia="Times New Roman" w:hAnsi="Times New Roman"/>
        <w:b w:val="0"/>
        <w:i w:val="0"/>
        <w:smallCaps w:val="0"/>
        <w:strike w:val="0"/>
        <w:color w:val="000000"/>
        <w:sz w:val="20"/>
        <w:u w:val="none"/>
        <w:vertAlign w:val="baseline"/>
      </w:rPr>
    </w:lvl>
    <w:lvl w:ilvl="6">
      <w:start w:val="1"/>
      <w:numFmt w:val="bullet"/>
      <w:lvlText w:val="-"/>
      <w:lvlJc w:val="left"/>
      <w:pPr>
        <w:ind w:left="5040" w:hanging="5040"/>
      </w:pPr>
      <w:rPr>
        <w:rFonts w:ascii="Times New Roman" w:eastAsia="Times New Roman" w:hAnsi="Times New Roman"/>
        <w:b w:val="0"/>
        <w:i w:val="0"/>
        <w:smallCaps w:val="0"/>
        <w:strike w:val="0"/>
        <w:color w:val="000000"/>
        <w:sz w:val="20"/>
        <w:u w:val="none"/>
        <w:vertAlign w:val="baseline"/>
      </w:rPr>
    </w:lvl>
    <w:lvl w:ilvl="7">
      <w:start w:val="1"/>
      <w:numFmt w:val="bullet"/>
      <w:lvlText w:val="-"/>
      <w:lvlJc w:val="left"/>
      <w:pPr>
        <w:ind w:left="5760" w:hanging="5760"/>
      </w:pPr>
      <w:rPr>
        <w:rFonts w:ascii="Times New Roman" w:eastAsia="Times New Roman" w:hAnsi="Times New Roman"/>
        <w:b w:val="0"/>
        <w:i w:val="0"/>
        <w:smallCaps w:val="0"/>
        <w:strike w:val="0"/>
        <w:color w:val="000000"/>
        <w:sz w:val="20"/>
        <w:u w:val="none"/>
        <w:vertAlign w:val="baseline"/>
      </w:rPr>
    </w:lvl>
    <w:lvl w:ilvl="8">
      <w:start w:val="1"/>
      <w:numFmt w:val="bullet"/>
      <w:lvlText w:val="-"/>
      <w:lvlJc w:val="left"/>
      <w:pPr>
        <w:ind w:left="6480" w:hanging="6480"/>
      </w:pPr>
      <w:rPr>
        <w:rFonts w:ascii="Times New Roman" w:eastAsia="Times New Roman" w:hAnsi="Times New Roman"/>
        <w:b w:val="0"/>
        <w:i w:val="0"/>
        <w:smallCaps w:val="0"/>
        <w:strike w:val="0"/>
        <w:color w:val="000000"/>
        <w:sz w:val="20"/>
        <w:u w:val="none"/>
        <w:vertAlign w:val="baseline"/>
      </w:rPr>
    </w:lvl>
  </w:abstractNum>
  <w:abstractNum w:abstractNumId="16">
    <w:nsid w:val="3BB60565"/>
    <w:multiLevelType w:val="hybridMultilevel"/>
    <w:tmpl w:val="E648F0D4"/>
    <w:lvl w:ilvl="0" w:tplc="DF789628">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nsid w:val="3FF60791"/>
    <w:multiLevelType w:val="multilevel"/>
    <w:tmpl w:val="FFFFFFFF"/>
    <w:lvl w:ilvl="0">
      <w:start w:val="1"/>
      <w:numFmt w:val="bullet"/>
      <w:lvlText w:val="-"/>
      <w:lvlJc w:val="left"/>
      <w:pPr>
        <w:ind w:left="720" w:hanging="720"/>
      </w:pPr>
      <w:rPr>
        <w:rFonts w:ascii="Times New Roman" w:eastAsia="Times New Roman" w:hAnsi="Times New Roman"/>
        <w:b w:val="0"/>
        <w:i w:val="0"/>
        <w:smallCaps w:val="0"/>
        <w:strike w:val="0"/>
        <w:color w:val="000000"/>
        <w:sz w:val="20"/>
        <w:u w:val="none"/>
        <w:vertAlign w:val="baseline"/>
      </w:rPr>
    </w:lvl>
    <w:lvl w:ilvl="1">
      <w:start w:val="1"/>
      <w:numFmt w:val="bullet"/>
      <w:lvlText w:val="-"/>
      <w:lvlJc w:val="left"/>
      <w:pPr>
        <w:ind w:left="1440" w:hanging="1440"/>
      </w:pPr>
      <w:rPr>
        <w:rFonts w:ascii="Times New Roman" w:eastAsia="Times New Roman" w:hAnsi="Times New Roman"/>
        <w:b w:val="0"/>
        <w:i w:val="0"/>
        <w:smallCaps w:val="0"/>
        <w:strike w:val="0"/>
        <w:color w:val="000000"/>
        <w:sz w:val="20"/>
        <w:u w:val="none"/>
        <w:vertAlign w:val="baseline"/>
      </w:rPr>
    </w:lvl>
    <w:lvl w:ilvl="2">
      <w:start w:val="1"/>
      <w:numFmt w:val="bullet"/>
      <w:lvlText w:val="-"/>
      <w:lvlJc w:val="left"/>
      <w:pPr>
        <w:ind w:left="2160" w:hanging="2160"/>
      </w:pPr>
      <w:rPr>
        <w:rFonts w:ascii="Times New Roman" w:eastAsia="Times New Roman" w:hAnsi="Times New Roman"/>
        <w:b w:val="0"/>
        <w:i w:val="0"/>
        <w:smallCaps w:val="0"/>
        <w:strike w:val="0"/>
        <w:color w:val="000000"/>
        <w:sz w:val="20"/>
        <w:u w:val="none"/>
        <w:vertAlign w:val="baseline"/>
      </w:rPr>
    </w:lvl>
    <w:lvl w:ilvl="3">
      <w:start w:val="1"/>
      <w:numFmt w:val="bullet"/>
      <w:lvlText w:val="-"/>
      <w:lvlJc w:val="left"/>
      <w:pPr>
        <w:ind w:left="2880" w:hanging="2880"/>
      </w:pPr>
      <w:rPr>
        <w:rFonts w:ascii="Times New Roman" w:eastAsia="Times New Roman" w:hAnsi="Times New Roman"/>
        <w:b w:val="0"/>
        <w:i w:val="0"/>
        <w:smallCaps w:val="0"/>
        <w:strike w:val="0"/>
        <w:color w:val="000000"/>
        <w:sz w:val="20"/>
        <w:u w:val="none"/>
        <w:vertAlign w:val="baseline"/>
      </w:rPr>
    </w:lvl>
    <w:lvl w:ilvl="4">
      <w:start w:val="1"/>
      <w:numFmt w:val="bullet"/>
      <w:lvlText w:val="-"/>
      <w:lvlJc w:val="left"/>
      <w:pPr>
        <w:ind w:left="3600" w:hanging="3600"/>
      </w:pPr>
      <w:rPr>
        <w:rFonts w:ascii="Times New Roman" w:eastAsia="Times New Roman" w:hAnsi="Times New Roman"/>
        <w:b w:val="0"/>
        <w:i w:val="0"/>
        <w:smallCaps w:val="0"/>
        <w:strike w:val="0"/>
        <w:color w:val="000000"/>
        <w:sz w:val="20"/>
        <w:u w:val="none"/>
        <w:vertAlign w:val="baseline"/>
      </w:rPr>
    </w:lvl>
    <w:lvl w:ilvl="5">
      <w:start w:val="1"/>
      <w:numFmt w:val="bullet"/>
      <w:lvlText w:val="-"/>
      <w:lvlJc w:val="left"/>
      <w:pPr>
        <w:ind w:left="4320" w:hanging="4320"/>
      </w:pPr>
      <w:rPr>
        <w:rFonts w:ascii="Times New Roman" w:eastAsia="Times New Roman" w:hAnsi="Times New Roman"/>
        <w:b w:val="0"/>
        <w:i w:val="0"/>
        <w:smallCaps w:val="0"/>
        <w:strike w:val="0"/>
        <w:color w:val="000000"/>
        <w:sz w:val="20"/>
        <w:u w:val="none"/>
        <w:vertAlign w:val="baseline"/>
      </w:rPr>
    </w:lvl>
    <w:lvl w:ilvl="6">
      <w:start w:val="1"/>
      <w:numFmt w:val="bullet"/>
      <w:lvlText w:val="-"/>
      <w:lvlJc w:val="left"/>
      <w:pPr>
        <w:ind w:left="5040" w:hanging="5040"/>
      </w:pPr>
      <w:rPr>
        <w:rFonts w:ascii="Times New Roman" w:eastAsia="Times New Roman" w:hAnsi="Times New Roman"/>
        <w:b w:val="0"/>
        <w:i w:val="0"/>
        <w:smallCaps w:val="0"/>
        <w:strike w:val="0"/>
        <w:color w:val="000000"/>
        <w:sz w:val="20"/>
        <w:u w:val="none"/>
        <w:vertAlign w:val="baseline"/>
      </w:rPr>
    </w:lvl>
    <w:lvl w:ilvl="7">
      <w:start w:val="1"/>
      <w:numFmt w:val="bullet"/>
      <w:lvlText w:val="-"/>
      <w:lvlJc w:val="left"/>
      <w:pPr>
        <w:ind w:left="5760" w:hanging="5760"/>
      </w:pPr>
      <w:rPr>
        <w:rFonts w:ascii="Times New Roman" w:eastAsia="Times New Roman" w:hAnsi="Times New Roman"/>
        <w:b w:val="0"/>
        <w:i w:val="0"/>
        <w:smallCaps w:val="0"/>
        <w:strike w:val="0"/>
        <w:color w:val="000000"/>
        <w:sz w:val="20"/>
        <w:u w:val="none"/>
        <w:vertAlign w:val="baseline"/>
      </w:rPr>
    </w:lvl>
    <w:lvl w:ilvl="8">
      <w:start w:val="1"/>
      <w:numFmt w:val="bullet"/>
      <w:lvlText w:val="-"/>
      <w:lvlJc w:val="left"/>
      <w:pPr>
        <w:ind w:left="6480" w:hanging="6480"/>
      </w:pPr>
      <w:rPr>
        <w:rFonts w:ascii="Times New Roman" w:eastAsia="Times New Roman" w:hAnsi="Times New Roman"/>
        <w:b w:val="0"/>
        <w:i w:val="0"/>
        <w:smallCaps w:val="0"/>
        <w:strike w:val="0"/>
        <w:color w:val="000000"/>
        <w:sz w:val="20"/>
        <w:u w:val="none"/>
        <w:vertAlign w:val="baseline"/>
      </w:rPr>
    </w:lvl>
  </w:abstractNum>
  <w:abstractNum w:abstractNumId="18">
    <w:nsid w:val="4A6E34C5"/>
    <w:multiLevelType w:val="multilevel"/>
    <w:tmpl w:val="FFFFFFFF"/>
    <w:lvl w:ilvl="0">
      <w:start w:val="1"/>
      <w:numFmt w:val="bullet"/>
      <w:lvlText w:val="○"/>
      <w:lvlJc w:val="left"/>
      <w:pPr>
        <w:ind w:left="1080" w:hanging="1080"/>
      </w:pPr>
      <w:rPr>
        <w:rFonts w:ascii="Courier New" w:eastAsia="Times New Roman" w:hAnsi="Courier New"/>
        <w:b w:val="0"/>
        <w:i w:val="0"/>
        <w:smallCaps w:val="0"/>
        <w:strike w:val="0"/>
        <w:color w:val="000000"/>
        <w:sz w:val="20"/>
        <w:u w:val="none"/>
        <w:vertAlign w:val="baseline"/>
      </w:rPr>
    </w:lvl>
    <w:lvl w:ilvl="1">
      <w:start w:val="1"/>
      <w:numFmt w:val="bullet"/>
      <w:lvlText w:val="○"/>
      <w:lvlJc w:val="left"/>
      <w:pPr>
        <w:ind w:left="1800" w:hanging="1800"/>
      </w:pPr>
      <w:rPr>
        <w:rFonts w:ascii="Courier New" w:eastAsia="Times New Roman" w:hAnsi="Courier New"/>
        <w:b w:val="0"/>
        <w:i w:val="0"/>
        <w:smallCaps w:val="0"/>
        <w:strike w:val="0"/>
        <w:color w:val="000000"/>
        <w:sz w:val="20"/>
        <w:u w:val="none"/>
        <w:vertAlign w:val="baseline"/>
      </w:rPr>
    </w:lvl>
    <w:lvl w:ilvl="2">
      <w:start w:val="1"/>
      <w:numFmt w:val="bullet"/>
      <w:lvlText w:val="▪"/>
      <w:lvlJc w:val="left"/>
      <w:pPr>
        <w:ind w:left="2520" w:hanging="2520"/>
      </w:pPr>
      <w:rPr>
        <w:rFonts w:ascii="Noto Sans Symbols" w:eastAsia="Times New Roman" w:hAnsi="Noto Sans Symbols"/>
        <w:b w:val="0"/>
        <w:i w:val="0"/>
        <w:smallCaps w:val="0"/>
        <w:strike w:val="0"/>
        <w:color w:val="000000"/>
        <w:sz w:val="20"/>
        <w:u w:val="none"/>
        <w:vertAlign w:val="baseline"/>
      </w:rPr>
    </w:lvl>
    <w:lvl w:ilvl="3">
      <w:start w:val="1"/>
      <w:numFmt w:val="bullet"/>
      <w:lvlText w:val="●"/>
      <w:lvlJc w:val="left"/>
      <w:pPr>
        <w:ind w:left="3240" w:hanging="3240"/>
      </w:pPr>
      <w:rPr>
        <w:rFonts w:ascii="Noto Sans Symbols" w:eastAsia="Times New Roman" w:hAnsi="Noto Sans Symbols"/>
        <w:b w:val="0"/>
        <w:i w:val="0"/>
        <w:smallCaps w:val="0"/>
        <w:strike w:val="0"/>
        <w:color w:val="000000"/>
        <w:sz w:val="20"/>
        <w:u w:val="none"/>
        <w:vertAlign w:val="baseline"/>
      </w:rPr>
    </w:lvl>
    <w:lvl w:ilvl="4">
      <w:start w:val="1"/>
      <w:numFmt w:val="bullet"/>
      <w:lvlText w:val="○"/>
      <w:lvlJc w:val="left"/>
      <w:pPr>
        <w:ind w:left="3960" w:hanging="3960"/>
      </w:pPr>
      <w:rPr>
        <w:rFonts w:ascii="Courier New" w:eastAsia="Times New Roman" w:hAnsi="Courier New"/>
        <w:b w:val="0"/>
        <w:i w:val="0"/>
        <w:smallCaps w:val="0"/>
        <w:strike w:val="0"/>
        <w:color w:val="000000"/>
        <w:sz w:val="20"/>
        <w:u w:val="none"/>
        <w:vertAlign w:val="baseline"/>
      </w:rPr>
    </w:lvl>
    <w:lvl w:ilvl="5">
      <w:start w:val="1"/>
      <w:numFmt w:val="bullet"/>
      <w:lvlText w:val="▪"/>
      <w:lvlJc w:val="left"/>
      <w:pPr>
        <w:ind w:left="4680" w:hanging="4680"/>
      </w:pPr>
      <w:rPr>
        <w:rFonts w:ascii="Noto Sans Symbols" w:eastAsia="Times New Roman" w:hAnsi="Noto Sans Symbols"/>
        <w:b w:val="0"/>
        <w:i w:val="0"/>
        <w:smallCaps w:val="0"/>
        <w:strike w:val="0"/>
        <w:color w:val="000000"/>
        <w:sz w:val="20"/>
        <w:u w:val="none"/>
        <w:vertAlign w:val="baseline"/>
      </w:rPr>
    </w:lvl>
    <w:lvl w:ilvl="6">
      <w:start w:val="1"/>
      <w:numFmt w:val="bullet"/>
      <w:lvlText w:val="●"/>
      <w:lvlJc w:val="left"/>
      <w:pPr>
        <w:ind w:left="5400" w:hanging="5400"/>
      </w:pPr>
      <w:rPr>
        <w:rFonts w:ascii="Noto Sans Symbols" w:eastAsia="Times New Roman" w:hAnsi="Noto Sans Symbols"/>
        <w:b w:val="0"/>
        <w:i w:val="0"/>
        <w:smallCaps w:val="0"/>
        <w:strike w:val="0"/>
        <w:color w:val="000000"/>
        <w:sz w:val="20"/>
        <w:u w:val="none"/>
        <w:vertAlign w:val="baseline"/>
      </w:rPr>
    </w:lvl>
    <w:lvl w:ilvl="7">
      <w:start w:val="1"/>
      <w:numFmt w:val="bullet"/>
      <w:lvlText w:val="○"/>
      <w:lvlJc w:val="left"/>
      <w:pPr>
        <w:ind w:left="6120" w:hanging="6120"/>
      </w:pPr>
      <w:rPr>
        <w:rFonts w:ascii="Courier New" w:eastAsia="Times New Roman" w:hAnsi="Courier New"/>
        <w:b w:val="0"/>
        <w:i w:val="0"/>
        <w:smallCaps w:val="0"/>
        <w:strike w:val="0"/>
        <w:color w:val="000000"/>
        <w:sz w:val="20"/>
        <w:u w:val="none"/>
        <w:vertAlign w:val="baseline"/>
      </w:rPr>
    </w:lvl>
    <w:lvl w:ilvl="8">
      <w:start w:val="1"/>
      <w:numFmt w:val="bullet"/>
      <w:lvlText w:val="▪"/>
      <w:lvlJc w:val="left"/>
      <w:pPr>
        <w:ind w:left="6840" w:hanging="6840"/>
      </w:pPr>
      <w:rPr>
        <w:rFonts w:ascii="Noto Sans Symbols" w:eastAsia="Times New Roman" w:hAnsi="Noto Sans Symbols"/>
        <w:b w:val="0"/>
        <w:i w:val="0"/>
        <w:smallCaps w:val="0"/>
        <w:strike w:val="0"/>
        <w:color w:val="000000"/>
        <w:sz w:val="20"/>
        <w:u w:val="none"/>
        <w:vertAlign w:val="baseline"/>
      </w:rPr>
    </w:lvl>
  </w:abstractNum>
  <w:abstractNum w:abstractNumId="19">
    <w:nsid w:val="4D004A8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4E611983"/>
    <w:multiLevelType w:val="hybridMultilevel"/>
    <w:tmpl w:val="479218C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18F256F"/>
    <w:multiLevelType w:val="multilevel"/>
    <w:tmpl w:val="FFFFFFFF"/>
    <w:lvl w:ilvl="0">
      <w:start w:val="1"/>
      <w:numFmt w:val="bullet"/>
      <w:lvlText w:val="○"/>
      <w:lvlJc w:val="left"/>
      <w:pPr>
        <w:ind w:left="1080" w:hanging="1080"/>
      </w:pPr>
      <w:rPr>
        <w:rFonts w:ascii="Courier New" w:eastAsia="Times New Roman" w:hAnsi="Courier New"/>
        <w:b w:val="0"/>
        <w:i w:val="0"/>
        <w:smallCaps w:val="0"/>
        <w:strike w:val="0"/>
        <w:color w:val="000000"/>
        <w:sz w:val="20"/>
        <w:u w:val="none"/>
        <w:vertAlign w:val="baseline"/>
      </w:rPr>
    </w:lvl>
    <w:lvl w:ilvl="1">
      <w:start w:val="1"/>
      <w:numFmt w:val="bullet"/>
      <w:lvlText w:val="○"/>
      <w:lvlJc w:val="left"/>
      <w:pPr>
        <w:ind w:left="1800" w:hanging="1800"/>
      </w:pPr>
      <w:rPr>
        <w:rFonts w:ascii="Courier New" w:eastAsia="Times New Roman" w:hAnsi="Courier New"/>
        <w:b w:val="0"/>
        <w:i w:val="0"/>
        <w:smallCaps w:val="0"/>
        <w:strike w:val="0"/>
        <w:color w:val="000000"/>
        <w:sz w:val="20"/>
        <w:u w:val="none"/>
        <w:vertAlign w:val="baseline"/>
      </w:rPr>
    </w:lvl>
    <w:lvl w:ilvl="2">
      <w:start w:val="1"/>
      <w:numFmt w:val="bullet"/>
      <w:lvlText w:val="▪"/>
      <w:lvlJc w:val="left"/>
      <w:pPr>
        <w:ind w:left="2520" w:hanging="2520"/>
      </w:pPr>
      <w:rPr>
        <w:rFonts w:ascii="Noto Sans Symbols" w:eastAsia="Times New Roman" w:hAnsi="Noto Sans Symbols"/>
        <w:b w:val="0"/>
        <w:i w:val="0"/>
        <w:smallCaps w:val="0"/>
        <w:strike w:val="0"/>
        <w:color w:val="000000"/>
        <w:sz w:val="20"/>
        <w:u w:val="none"/>
        <w:vertAlign w:val="baseline"/>
      </w:rPr>
    </w:lvl>
    <w:lvl w:ilvl="3">
      <w:start w:val="1"/>
      <w:numFmt w:val="bullet"/>
      <w:lvlText w:val="●"/>
      <w:lvlJc w:val="left"/>
      <w:pPr>
        <w:ind w:left="3240" w:hanging="3240"/>
      </w:pPr>
      <w:rPr>
        <w:rFonts w:ascii="Noto Sans Symbols" w:eastAsia="Times New Roman" w:hAnsi="Noto Sans Symbols"/>
        <w:b w:val="0"/>
        <w:i w:val="0"/>
        <w:smallCaps w:val="0"/>
        <w:strike w:val="0"/>
        <w:color w:val="000000"/>
        <w:sz w:val="20"/>
        <w:u w:val="none"/>
        <w:vertAlign w:val="baseline"/>
      </w:rPr>
    </w:lvl>
    <w:lvl w:ilvl="4">
      <w:start w:val="1"/>
      <w:numFmt w:val="bullet"/>
      <w:lvlText w:val="○"/>
      <w:lvlJc w:val="left"/>
      <w:pPr>
        <w:ind w:left="3960" w:hanging="3960"/>
      </w:pPr>
      <w:rPr>
        <w:rFonts w:ascii="Courier New" w:eastAsia="Times New Roman" w:hAnsi="Courier New"/>
        <w:b w:val="0"/>
        <w:i w:val="0"/>
        <w:smallCaps w:val="0"/>
        <w:strike w:val="0"/>
        <w:color w:val="000000"/>
        <w:sz w:val="20"/>
        <w:u w:val="none"/>
        <w:vertAlign w:val="baseline"/>
      </w:rPr>
    </w:lvl>
    <w:lvl w:ilvl="5">
      <w:start w:val="1"/>
      <w:numFmt w:val="bullet"/>
      <w:lvlText w:val="▪"/>
      <w:lvlJc w:val="left"/>
      <w:pPr>
        <w:ind w:left="4680" w:hanging="4680"/>
      </w:pPr>
      <w:rPr>
        <w:rFonts w:ascii="Noto Sans Symbols" w:eastAsia="Times New Roman" w:hAnsi="Noto Sans Symbols"/>
        <w:b w:val="0"/>
        <w:i w:val="0"/>
        <w:smallCaps w:val="0"/>
        <w:strike w:val="0"/>
        <w:color w:val="000000"/>
        <w:sz w:val="20"/>
        <w:u w:val="none"/>
        <w:vertAlign w:val="baseline"/>
      </w:rPr>
    </w:lvl>
    <w:lvl w:ilvl="6">
      <w:start w:val="1"/>
      <w:numFmt w:val="bullet"/>
      <w:lvlText w:val="●"/>
      <w:lvlJc w:val="left"/>
      <w:pPr>
        <w:ind w:left="5400" w:hanging="5400"/>
      </w:pPr>
      <w:rPr>
        <w:rFonts w:ascii="Noto Sans Symbols" w:eastAsia="Times New Roman" w:hAnsi="Noto Sans Symbols"/>
        <w:b w:val="0"/>
        <w:i w:val="0"/>
        <w:smallCaps w:val="0"/>
        <w:strike w:val="0"/>
        <w:color w:val="000000"/>
        <w:sz w:val="20"/>
        <w:u w:val="none"/>
        <w:vertAlign w:val="baseline"/>
      </w:rPr>
    </w:lvl>
    <w:lvl w:ilvl="7">
      <w:start w:val="1"/>
      <w:numFmt w:val="bullet"/>
      <w:lvlText w:val="○"/>
      <w:lvlJc w:val="left"/>
      <w:pPr>
        <w:ind w:left="6120" w:hanging="6120"/>
      </w:pPr>
      <w:rPr>
        <w:rFonts w:ascii="Courier New" w:eastAsia="Times New Roman" w:hAnsi="Courier New"/>
        <w:b w:val="0"/>
        <w:i w:val="0"/>
        <w:smallCaps w:val="0"/>
        <w:strike w:val="0"/>
        <w:color w:val="000000"/>
        <w:sz w:val="20"/>
        <w:u w:val="none"/>
        <w:vertAlign w:val="baseline"/>
      </w:rPr>
    </w:lvl>
    <w:lvl w:ilvl="8">
      <w:start w:val="1"/>
      <w:numFmt w:val="bullet"/>
      <w:lvlText w:val="▪"/>
      <w:lvlJc w:val="left"/>
      <w:pPr>
        <w:ind w:left="6840" w:hanging="6840"/>
      </w:pPr>
      <w:rPr>
        <w:rFonts w:ascii="Noto Sans Symbols" w:eastAsia="Times New Roman" w:hAnsi="Noto Sans Symbols"/>
        <w:b w:val="0"/>
        <w:i w:val="0"/>
        <w:smallCaps w:val="0"/>
        <w:strike w:val="0"/>
        <w:color w:val="000000"/>
        <w:sz w:val="20"/>
        <w:u w:val="none"/>
        <w:vertAlign w:val="baseline"/>
      </w:rPr>
    </w:lvl>
  </w:abstractNum>
  <w:abstractNum w:abstractNumId="22">
    <w:nsid w:val="58724D88"/>
    <w:multiLevelType w:val="hybridMultilevel"/>
    <w:tmpl w:val="2F4CFC68"/>
    <w:lvl w:ilvl="0" w:tplc="DCF404D4">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5B080635"/>
    <w:multiLevelType w:val="multilevel"/>
    <w:tmpl w:val="FFFFFFFF"/>
    <w:lvl w:ilvl="0">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1">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2">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3">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4">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5">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6">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7">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8">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abstractNum>
  <w:abstractNum w:abstractNumId="24">
    <w:nsid w:val="5BCE4984"/>
    <w:multiLevelType w:val="hybridMultilevel"/>
    <w:tmpl w:val="3A8218F8"/>
    <w:lvl w:ilvl="0" w:tplc="2E0290D8">
      <w:start w:val="1"/>
      <w:numFmt w:val="decimal"/>
      <w:lvlText w:val="%1."/>
      <w:lvlJc w:val="left"/>
      <w:pPr>
        <w:ind w:left="926" w:hanging="360"/>
      </w:pPr>
      <w:rPr>
        <w:rFonts w:hint="default"/>
      </w:rPr>
    </w:lvl>
    <w:lvl w:ilvl="1" w:tplc="04100019" w:tentative="1">
      <w:start w:val="1"/>
      <w:numFmt w:val="lowerLetter"/>
      <w:lvlText w:val="%2."/>
      <w:lvlJc w:val="left"/>
      <w:pPr>
        <w:ind w:left="1646" w:hanging="360"/>
      </w:pPr>
    </w:lvl>
    <w:lvl w:ilvl="2" w:tplc="0410001B" w:tentative="1">
      <w:start w:val="1"/>
      <w:numFmt w:val="lowerRoman"/>
      <w:lvlText w:val="%3."/>
      <w:lvlJc w:val="right"/>
      <w:pPr>
        <w:ind w:left="2366" w:hanging="180"/>
      </w:pPr>
    </w:lvl>
    <w:lvl w:ilvl="3" w:tplc="0410000F" w:tentative="1">
      <w:start w:val="1"/>
      <w:numFmt w:val="decimal"/>
      <w:lvlText w:val="%4."/>
      <w:lvlJc w:val="left"/>
      <w:pPr>
        <w:ind w:left="3086" w:hanging="360"/>
      </w:pPr>
    </w:lvl>
    <w:lvl w:ilvl="4" w:tplc="04100019" w:tentative="1">
      <w:start w:val="1"/>
      <w:numFmt w:val="lowerLetter"/>
      <w:lvlText w:val="%5."/>
      <w:lvlJc w:val="left"/>
      <w:pPr>
        <w:ind w:left="3806" w:hanging="360"/>
      </w:pPr>
    </w:lvl>
    <w:lvl w:ilvl="5" w:tplc="0410001B" w:tentative="1">
      <w:start w:val="1"/>
      <w:numFmt w:val="lowerRoman"/>
      <w:lvlText w:val="%6."/>
      <w:lvlJc w:val="right"/>
      <w:pPr>
        <w:ind w:left="4526" w:hanging="180"/>
      </w:pPr>
    </w:lvl>
    <w:lvl w:ilvl="6" w:tplc="0410000F" w:tentative="1">
      <w:start w:val="1"/>
      <w:numFmt w:val="decimal"/>
      <w:lvlText w:val="%7."/>
      <w:lvlJc w:val="left"/>
      <w:pPr>
        <w:ind w:left="5246" w:hanging="360"/>
      </w:pPr>
    </w:lvl>
    <w:lvl w:ilvl="7" w:tplc="04100019" w:tentative="1">
      <w:start w:val="1"/>
      <w:numFmt w:val="lowerLetter"/>
      <w:lvlText w:val="%8."/>
      <w:lvlJc w:val="left"/>
      <w:pPr>
        <w:ind w:left="5966" w:hanging="360"/>
      </w:pPr>
    </w:lvl>
    <w:lvl w:ilvl="8" w:tplc="0410001B" w:tentative="1">
      <w:start w:val="1"/>
      <w:numFmt w:val="lowerRoman"/>
      <w:lvlText w:val="%9."/>
      <w:lvlJc w:val="right"/>
      <w:pPr>
        <w:ind w:left="6686" w:hanging="180"/>
      </w:pPr>
    </w:lvl>
  </w:abstractNum>
  <w:abstractNum w:abstractNumId="25">
    <w:nsid w:val="635D2A36"/>
    <w:multiLevelType w:val="multilevel"/>
    <w:tmpl w:val="FFFFFFFF"/>
    <w:lvl w:ilvl="0">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1">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2">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3">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4">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5">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6">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7">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lvl w:ilvl="8">
      <w:start w:val="1"/>
      <w:numFmt w:val="decimal"/>
      <w:lvlText w:val="%1."/>
      <w:lvlJc w:val="left"/>
      <w:pPr>
        <w:ind w:left="1070" w:hanging="1070"/>
      </w:pPr>
      <w:rPr>
        <w:rFonts w:ascii="Calibri" w:eastAsia="Times New Roman" w:hAnsi="Calibri" w:cs="Calibri"/>
        <w:b w:val="0"/>
        <w:i w:val="0"/>
        <w:smallCaps w:val="0"/>
        <w:strike w:val="0"/>
        <w:color w:val="000000"/>
        <w:sz w:val="22"/>
        <w:szCs w:val="22"/>
        <w:u w:val="none"/>
        <w:vertAlign w:val="baseline"/>
      </w:rPr>
    </w:lvl>
  </w:abstractNum>
  <w:abstractNum w:abstractNumId="26">
    <w:nsid w:val="63910781"/>
    <w:multiLevelType w:val="hybridMultilevel"/>
    <w:tmpl w:val="C598156A"/>
    <w:lvl w:ilvl="0" w:tplc="0A2A6E58">
      <w:start w:val="1"/>
      <w:numFmt w:val="decimal"/>
      <w:lvlText w:val="%1."/>
      <w:lvlJc w:val="left"/>
      <w:pPr>
        <w:ind w:left="926" w:hanging="360"/>
      </w:pPr>
      <w:rPr>
        <w:rFonts w:hint="default"/>
      </w:rPr>
    </w:lvl>
    <w:lvl w:ilvl="1" w:tplc="04100019" w:tentative="1">
      <w:start w:val="1"/>
      <w:numFmt w:val="lowerLetter"/>
      <w:lvlText w:val="%2."/>
      <w:lvlJc w:val="left"/>
      <w:pPr>
        <w:ind w:left="1646" w:hanging="360"/>
      </w:pPr>
    </w:lvl>
    <w:lvl w:ilvl="2" w:tplc="0410001B" w:tentative="1">
      <w:start w:val="1"/>
      <w:numFmt w:val="lowerRoman"/>
      <w:lvlText w:val="%3."/>
      <w:lvlJc w:val="right"/>
      <w:pPr>
        <w:ind w:left="2366" w:hanging="180"/>
      </w:pPr>
    </w:lvl>
    <w:lvl w:ilvl="3" w:tplc="0410000F" w:tentative="1">
      <w:start w:val="1"/>
      <w:numFmt w:val="decimal"/>
      <w:lvlText w:val="%4."/>
      <w:lvlJc w:val="left"/>
      <w:pPr>
        <w:ind w:left="3086" w:hanging="360"/>
      </w:pPr>
    </w:lvl>
    <w:lvl w:ilvl="4" w:tplc="04100019" w:tentative="1">
      <w:start w:val="1"/>
      <w:numFmt w:val="lowerLetter"/>
      <w:lvlText w:val="%5."/>
      <w:lvlJc w:val="left"/>
      <w:pPr>
        <w:ind w:left="3806" w:hanging="360"/>
      </w:pPr>
    </w:lvl>
    <w:lvl w:ilvl="5" w:tplc="0410001B" w:tentative="1">
      <w:start w:val="1"/>
      <w:numFmt w:val="lowerRoman"/>
      <w:lvlText w:val="%6."/>
      <w:lvlJc w:val="right"/>
      <w:pPr>
        <w:ind w:left="4526" w:hanging="180"/>
      </w:pPr>
    </w:lvl>
    <w:lvl w:ilvl="6" w:tplc="0410000F" w:tentative="1">
      <w:start w:val="1"/>
      <w:numFmt w:val="decimal"/>
      <w:lvlText w:val="%7."/>
      <w:lvlJc w:val="left"/>
      <w:pPr>
        <w:ind w:left="5246" w:hanging="360"/>
      </w:pPr>
    </w:lvl>
    <w:lvl w:ilvl="7" w:tplc="04100019" w:tentative="1">
      <w:start w:val="1"/>
      <w:numFmt w:val="lowerLetter"/>
      <w:lvlText w:val="%8."/>
      <w:lvlJc w:val="left"/>
      <w:pPr>
        <w:ind w:left="5966" w:hanging="360"/>
      </w:pPr>
    </w:lvl>
    <w:lvl w:ilvl="8" w:tplc="0410001B" w:tentative="1">
      <w:start w:val="1"/>
      <w:numFmt w:val="lowerRoman"/>
      <w:lvlText w:val="%9."/>
      <w:lvlJc w:val="right"/>
      <w:pPr>
        <w:ind w:left="6686" w:hanging="180"/>
      </w:pPr>
    </w:lvl>
  </w:abstractNum>
  <w:abstractNum w:abstractNumId="27">
    <w:nsid w:val="67D65CA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6BAB3DF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6F74058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7CDC4AB8"/>
    <w:multiLevelType w:val="hybridMultilevel"/>
    <w:tmpl w:val="511AA7D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0"/>
  </w:num>
  <w:num w:numId="2">
    <w:abstractNumId w:val="5"/>
  </w:num>
  <w:num w:numId="3">
    <w:abstractNumId w:val="24"/>
  </w:num>
  <w:num w:numId="4">
    <w:abstractNumId w:val="9"/>
  </w:num>
  <w:num w:numId="5">
    <w:abstractNumId w:val="26"/>
  </w:num>
  <w:num w:numId="6">
    <w:abstractNumId w:val="28"/>
  </w:num>
  <w:num w:numId="7">
    <w:abstractNumId w:val="12"/>
  </w:num>
  <w:num w:numId="8">
    <w:abstractNumId w:val="29"/>
  </w:num>
  <w:num w:numId="9">
    <w:abstractNumId w:val="19"/>
  </w:num>
  <w:num w:numId="10">
    <w:abstractNumId w:val="14"/>
  </w:num>
  <w:num w:numId="11">
    <w:abstractNumId w:val="18"/>
  </w:num>
  <w:num w:numId="12">
    <w:abstractNumId w:val="17"/>
  </w:num>
  <w:num w:numId="13">
    <w:abstractNumId w:val="23"/>
  </w:num>
  <w:num w:numId="14">
    <w:abstractNumId w:val="11"/>
  </w:num>
  <w:num w:numId="15">
    <w:abstractNumId w:val="13"/>
  </w:num>
  <w:num w:numId="16">
    <w:abstractNumId w:val="27"/>
  </w:num>
  <w:num w:numId="17">
    <w:abstractNumId w:val="25"/>
  </w:num>
  <w:num w:numId="18">
    <w:abstractNumId w:val="21"/>
  </w:num>
  <w:num w:numId="19">
    <w:abstractNumId w:val="15"/>
  </w:num>
  <w:num w:numId="20">
    <w:abstractNumId w:val="22"/>
  </w:num>
  <w:num w:numId="21">
    <w:abstractNumId w:val="8"/>
  </w:num>
  <w:num w:numId="22">
    <w:abstractNumId w:val="7"/>
  </w:num>
  <w:num w:numId="23">
    <w:abstractNumId w:val="4"/>
  </w:num>
  <w:num w:numId="24">
    <w:abstractNumId w:val="6"/>
  </w:num>
  <w:num w:numId="25">
    <w:abstractNumId w:val="16"/>
  </w:num>
  <w:num w:numId="26">
    <w:abstractNumId w:val="20"/>
  </w:num>
  <w:num w:numId="27">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289"/>
    <w:rsid w:val="00016658"/>
    <w:rsid w:val="000167FA"/>
    <w:rsid w:val="00020F6F"/>
    <w:rsid w:val="00021EB3"/>
    <w:rsid w:val="0002214D"/>
    <w:rsid w:val="0003018C"/>
    <w:rsid w:val="000309DF"/>
    <w:rsid w:val="00034B64"/>
    <w:rsid w:val="000371CE"/>
    <w:rsid w:val="00042BA3"/>
    <w:rsid w:val="000461BA"/>
    <w:rsid w:val="00046287"/>
    <w:rsid w:val="00046358"/>
    <w:rsid w:val="00046B4A"/>
    <w:rsid w:val="00047934"/>
    <w:rsid w:val="00047DED"/>
    <w:rsid w:val="0005084A"/>
    <w:rsid w:val="00051E72"/>
    <w:rsid w:val="000520FC"/>
    <w:rsid w:val="000534AD"/>
    <w:rsid w:val="000539ED"/>
    <w:rsid w:val="00054FA2"/>
    <w:rsid w:val="000564C9"/>
    <w:rsid w:val="00056833"/>
    <w:rsid w:val="00062E4A"/>
    <w:rsid w:val="00064A17"/>
    <w:rsid w:val="000670A5"/>
    <w:rsid w:val="00067312"/>
    <w:rsid w:val="000736AB"/>
    <w:rsid w:val="00087DC5"/>
    <w:rsid w:val="000A19BA"/>
    <w:rsid w:val="000A2C09"/>
    <w:rsid w:val="000A6477"/>
    <w:rsid w:val="000A74CB"/>
    <w:rsid w:val="000B12C5"/>
    <w:rsid w:val="000B1DD8"/>
    <w:rsid w:val="000B480F"/>
    <w:rsid w:val="000B6C44"/>
    <w:rsid w:val="000C0039"/>
    <w:rsid w:val="000C11ED"/>
    <w:rsid w:val="000C32EB"/>
    <w:rsid w:val="000C37FE"/>
    <w:rsid w:val="000C3FE1"/>
    <w:rsid w:val="000C7368"/>
    <w:rsid w:val="000D1976"/>
    <w:rsid w:val="000D1AFB"/>
    <w:rsid w:val="000D5BE5"/>
    <w:rsid w:val="000D5EF6"/>
    <w:rsid w:val="000E0539"/>
    <w:rsid w:val="000E1E4D"/>
    <w:rsid w:val="000E557A"/>
    <w:rsid w:val="000F0CA0"/>
    <w:rsid w:val="000F2156"/>
    <w:rsid w:val="000F4300"/>
    <w:rsid w:val="000F4D89"/>
    <w:rsid w:val="000F5E3D"/>
    <w:rsid w:val="000F5F5D"/>
    <w:rsid w:val="000F6AF5"/>
    <w:rsid w:val="000F7F3B"/>
    <w:rsid w:val="00100384"/>
    <w:rsid w:val="00101146"/>
    <w:rsid w:val="001013F9"/>
    <w:rsid w:val="001018B0"/>
    <w:rsid w:val="00104CEA"/>
    <w:rsid w:val="00112288"/>
    <w:rsid w:val="00112BBD"/>
    <w:rsid w:val="0011368F"/>
    <w:rsid w:val="0011734D"/>
    <w:rsid w:val="001225AB"/>
    <w:rsid w:val="0012335E"/>
    <w:rsid w:val="001246DB"/>
    <w:rsid w:val="0012517F"/>
    <w:rsid w:val="00125DD8"/>
    <w:rsid w:val="00125E13"/>
    <w:rsid w:val="0012757F"/>
    <w:rsid w:val="00130BD2"/>
    <w:rsid w:val="00131078"/>
    <w:rsid w:val="001335C6"/>
    <w:rsid w:val="00133C52"/>
    <w:rsid w:val="00135167"/>
    <w:rsid w:val="001352AB"/>
    <w:rsid w:val="00140B98"/>
    <w:rsid w:val="0014390B"/>
    <w:rsid w:val="00144A83"/>
    <w:rsid w:val="00144C30"/>
    <w:rsid w:val="00146374"/>
    <w:rsid w:val="0015020E"/>
    <w:rsid w:val="001508F3"/>
    <w:rsid w:val="00154F0E"/>
    <w:rsid w:val="00160EA8"/>
    <w:rsid w:val="001622AF"/>
    <w:rsid w:val="00164BD8"/>
    <w:rsid w:val="00167C80"/>
    <w:rsid w:val="00171319"/>
    <w:rsid w:val="00174486"/>
    <w:rsid w:val="00174503"/>
    <w:rsid w:val="00174541"/>
    <w:rsid w:val="00175FFB"/>
    <w:rsid w:val="00180CCA"/>
    <w:rsid w:val="00182723"/>
    <w:rsid w:val="00183F29"/>
    <w:rsid w:val="0018773E"/>
    <w:rsid w:val="00193118"/>
    <w:rsid w:val="001A234A"/>
    <w:rsid w:val="001A41B8"/>
    <w:rsid w:val="001A5909"/>
    <w:rsid w:val="001A6378"/>
    <w:rsid w:val="001B1257"/>
    <w:rsid w:val="001B1415"/>
    <w:rsid w:val="001B2829"/>
    <w:rsid w:val="001B484F"/>
    <w:rsid w:val="001B549B"/>
    <w:rsid w:val="001B6817"/>
    <w:rsid w:val="001B7378"/>
    <w:rsid w:val="001C0302"/>
    <w:rsid w:val="001C032B"/>
    <w:rsid w:val="001C1669"/>
    <w:rsid w:val="001C28B9"/>
    <w:rsid w:val="001C2B29"/>
    <w:rsid w:val="001C6C49"/>
    <w:rsid w:val="001D1FC9"/>
    <w:rsid w:val="001D4B64"/>
    <w:rsid w:val="001D6B50"/>
    <w:rsid w:val="001D6D75"/>
    <w:rsid w:val="001F031D"/>
    <w:rsid w:val="001F16A2"/>
    <w:rsid w:val="001F207B"/>
    <w:rsid w:val="001F5471"/>
    <w:rsid w:val="001F6C2D"/>
    <w:rsid w:val="00201D94"/>
    <w:rsid w:val="002020D5"/>
    <w:rsid w:val="00207849"/>
    <w:rsid w:val="00207A4B"/>
    <w:rsid w:val="002103B2"/>
    <w:rsid w:val="00210607"/>
    <w:rsid w:val="00211108"/>
    <w:rsid w:val="00213B82"/>
    <w:rsid w:val="00213C1D"/>
    <w:rsid w:val="0021559E"/>
    <w:rsid w:val="00221382"/>
    <w:rsid w:val="00221FCA"/>
    <w:rsid w:val="00222A56"/>
    <w:rsid w:val="002247FE"/>
    <w:rsid w:val="00225146"/>
    <w:rsid w:val="00226CB3"/>
    <w:rsid w:val="00227FE8"/>
    <w:rsid w:val="0023285D"/>
    <w:rsid w:val="00236101"/>
    <w:rsid w:val="00240337"/>
    <w:rsid w:val="0024391D"/>
    <w:rsid w:val="00244ADF"/>
    <w:rsid w:val="002508DC"/>
    <w:rsid w:val="0025352F"/>
    <w:rsid w:val="002539BB"/>
    <w:rsid w:val="00261B43"/>
    <w:rsid w:val="002635DB"/>
    <w:rsid w:val="00264585"/>
    <w:rsid w:val="0026467A"/>
    <w:rsid w:val="00265864"/>
    <w:rsid w:val="0026784F"/>
    <w:rsid w:val="002708A6"/>
    <w:rsid w:val="00270E37"/>
    <w:rsid w:val="00271C14"/>
    <w:rsid w:val="00275C0F"/>
    <w:rsid w:val="00282A21"/>
    <w:rsid w:val="00284908"/>
    <w:rsid w:val="00284CCD"/>
    <w:rsid w:val="00284FEA"/>
    <w:rsid w:val="002860BF"/>
    <w:rsid w:val="00286685"/>
    <w:rsid w:val="00286C40"/>
    <w:rsid w:val="002943C2"/>
    <w:rsid w:val="002A6748"/>
    <w:rsid w:val="002B0440"/>
    <w:rsid w:val="002B0D31"/>
    <w:rsid w:val="002B206B"/>
    <w:rsid w:val="002B3171"/>
    <w:rsid w:val="002B3C85"/>
    <w:rsid w:val="002B5E66"/>
    <w:rsid w:val="002B684C"/>
    <w:rsid w:val="002C1C92"/>
    <w:rsid w:val="002C1E86"/>
    <w:rsid w:val="002C3108"/>
    <w:rsid w:val="002C7BDC"/>
    <w:rsid w:val="002C7FB6"/>
    <w:rsid w:val="002D38B2"/>
    <w:rsid w:val="002D472B"/>
    <w:rsid w:val="002D786D"/>
    <w:rsid w:val="002D7E86"/>
    <w:rsid w:val="002E1891"/>
    <w:rsid w:val="002E4CDE"/>
    <w:rsid w:val="002E5A43"/>
    <w:rsid w:val="002E5D5B"/>
    <w:rsid w:val="002E5DB6"/>
    <w:rsid w:val="002E7F36"/>
    <w:rsid w:val="002F442F"/>
    <w:rsid w:val="002F49B3"/>
    <w:rsid w:val="002F624D"/>
    <w:rsid w:val="002F66C4"/>
    <w:rsid w:val="00300F45"/>
    <w:rsid w:val="0030333F"/>
    <w:rsid w:val="00304B62"/>
    <w:rsid w:val="0030701D"/>
    <w:rsid w:val="00307F3A"/>
    <w:rsid w:val="0031456B"/>
    <w:rsid w:val="00336F0F"/>
    <w:rsid w:val="00340875"/>
    <w:rsid w:val="00341E5D"/>
    <w:rsid w:val="0034651C"/>
    <w:rsid w:val="003469AB"/>
    <w:rsid w:val="00347262"/>
    <w:rsid w:val="00351652"/>
    <w:rsid w:val="00351867"/>
    <w:rsid w:val="00353B9E"/>
    <w:rsid w:val="003554F4"/>
    <w:rsid w:val="00355615"/>
    <w:rsid w:val="0035659B"/>
    <w:rsid w:val="00357B3B"/>
    <w:rsid w:val="00363B1F"/>
    <w:rsid w:val="0036522E"/>
    <w:rsid w:val="00367396"/>
    <w:rsid w:val="003726C9"/>
    <w:rsid w:val="00374926"/>
    <w:rsid w:val="00375C0A"/>
    <w:rsid w:val="00376169"/>
    <w:rsid w:val="00376B77"/>
    <w:rsid w:val="00380B8B"/>
    <w:rsid w:val="00382EC8"/>
    <w:rsid w:val="00383ADD"/>
    <w:rsid w:val="003840AF"/>
    <w:rsid w:val="00384F0F"/>
    <w:rsid w:val="00392166"/>
    <w:rsid w:val="00392E1C"/>
    <w:rsid w:val="00395933"/>
    <w:rsid w:val="003A007F"/>
    <w:rsid w:val="003A01DE"/>
    <w:rsid w:val="003A1779"/>
    <w:rsid w:val="003A1F27"/>
    <w:rsid w:val="003A2B4D"/>
    <w:rsid w:val="003A3AEA"/>
    <w:rsid w:val="003A4587"/>
    <w:rsid w:val="003A77F6"/>
    <w:rsid w:val="003B5EF0"/>
    <w:rsid w:val="003B79E2"/>
    <w:rsid w:val="003C0DE3"/>
    <w:rsid w:val="003C7B78"/>
    <w:rsid w:val="003D3D72"/>
    <w:rsid w:val="003D4062"/>
    <w:rsid w:val="003D6DDE"/>
    <w:rsid w:val="003E02EA"/>
    <w:rsid w:val="003E076D"/>
    <w:rsid w:val="003E18F4"/>
    <w:rsid w:val="003E25E3"/>
    <w:rsid w:val="003E2DA4"/>
    <w:rsid w:val="003E2E35"/>
    <w:rsid w:val="003E4842"/>
    <w:rsid w:val="003E5C47"/>
    <w:rsid w:val="003F5439"/>
    <w:rsid w:val="004009B6"/>
    <w:rsid w:val="0040202E"/>
    <w:rsid w:val="00404381"/>
    <w:rsid w:val="00405065"/>
    <w:rsid w:val="004076E9"/>
    <w:rsid w:val="00407B05"/>
    <w:rsid w:val="004132C3"/>
    <w:rsid w:val="00413324"/>
    <w:rsid w:val="00414813"/>
    <w:rsid w:val="0041487A"/>
    <w:rsid w:val="00416DC1"/>
    <w:rsid w:val="0042043D"/>
    <w:rsid w:val="00427E40"/>
    <w:rsid w:val="00427F5D"/>
    <w:rsid w:val="00430C48"/>
    <w:rsid w:val="0043388E"/>
    <w:rsid w:val="00433CB5"/>
    <w:rsid w:val="0044224C"/>
    <w:rsid w:val="00443639"/>
    <w:rsid w:val="00445C0D"/>
    <w:rsid w:val="00446355"/>
    <w:rsid w:val="0044774A"/>
    <w:rsid w:val="00452440"/>
    <w:rsid w:val="004563DD"/>
    <w:rsid w:val="00457312"/>
    <w:rsid w:val="00460272"/>
    <w:rsid w:val="00460B7D"/>
    <w:rsid w:val="00462440"/>
    <w:rsid w:val="004652D3"/>
    <w:rsid w:val="004657B2"/>
    <w:rsid w:val="00471D36"/>
    <w:rsid w:val="004722C2"/>
    <w:rsid w:val="00474165"/>
    <w:rsid w:val="00475DC8"/>
    <w:rsid w:val="00476043"/>
    <w:rsid w:val="00484CE2"/>
    <w:rsid w:val="00484E6F"/>
    <w:rsid w:val="00485D17"/>
    <w:rsid w:val="004914CB"/>
    <w:rsid w:val="00497369"/>
    <w:rsid w:val="004A5D71"/>
    <w:rsid w:val="004B3E68"/>
    <w:rsid w:val="004B62EF"/>
    <w:rsid w:val="004C01A7"/>
    <w:rsid w:val="004D18E3"/>
    <w:rsid w:val="004D1C0F"/>
    <w:rsid w:val="004D318E"/>
    <w:rsid w:val="004D52FE"/>
    <w:rsid w:val="004E105E"/>
    <w:rsid w:val="004E6485"/>
    <w:rsid w:val="004E6955"/>
    <w:rsid w:val="004E6E7D"/>
    <w:rsid w:val="004F675C"/>
    <w:rsid w:val="004F7A83"/>
    <w:rsid w:val="00503E82"/>
    <w:rsid w:val="00504B83"/>
    <w:rsid w:val="00505644"/>
    <w:rsid w:val="00511E9C"/>
    <w:rsid w:val="00516CB5"/>
    <w:rsid w:val="00517772"/>
    <w:rsid w:val="00520DBD"/>
    <w:rsid w:val="00525018"/>
    <w:rsid w:val="00526196"/>
    <w:rsid w:val="005263CD"/>
    <w:rsid w:val="0052773A"/>
    <w:rsid w:val="00527AAD"/>
    <w:rsid w:val="00535EF8"/>
    <w:rsid w:val="005372BC"/>
    <w:rsid w:val="0053797D"/>
    <w:rsid w:val="00541D0D"/>
    <w:rsid w:val="00547C3A"/>
    <w:rsid w:val="00550151"/>
    <w:rsid w:val="00551462"/>
    <w:rsid w:val="00552088"/>
    <w:rsid w:val="00552567"/>
    <w:rsid w:val="005528BF"/>
    <w:rsid w:val="00552A63"/>
    <w:rsid w:val="005540B3"/>
    <w:rsid w:val="00554620"/>
    <w:rsid w:val="00554DC6"/>
    <w:rsid w:val="0055517D"/>
    <w:rsid w:val="00556BBC"/>
    <w:rsid w:val="005603E9"/>
    <w:rsid w:val="00560F4E"/>
    <w:rsid w:val="005618FA"/>
    <w:rsid w:val="00564740"/>
    <w:rsid w:val="00565200"/>
    <w:rsid w:val="00567DE5"/>
    <w:rsid w:val="00567E59"/>
    <w:rsid w:val="00576F0F"/>
    <w:rsid w:val="005805C3"/>
    <w:rsid w:val="005811DC"/>
    <w:rsid w:val="00583A1F"/>
    <w:rsid w:val="00585647"/>
    <w:rsid w:val="00585A3D"/>
    <w:rsid w:val="00585C3D"/>
    <w:rsid w:val="00586C93"/>
    <w:rsid w:val="00591CC1"/>
    <w:rsid w:val="0059636D"/>
    <w:rsid w:val="00596E4C"/>
    <w:rsid w:val="00597920"/>
    <w:rsid w:val="005A2921"/>
    <w:rsid w:val="005A7F30"/>
    <w:rsid w:val="005B284E"/>
    <w:rsid w:val="005B5E40"/>
    <w:rsid w:val="005B65B5"/>
    <w:rsid w:val="005C77DE"/>
    <w:rsid w:val="005D11C9"/>
    <w:rsid w:val="005D374B"/>
    <w:rsid w:val="005D52C0"/>
    <w:rsid w:val="005D6165"/>
    <w:rsid w:val="005D742D"/>
    <w:rsid w:val="005E0503"/>
    <w:rsid w:val="005E1E0C"/>
    <w:rsid w:val="005E2288"/>
    <w:rsid w:val="005E25AA"/>
    <w:rsid w:val="005E387E"/>
    <w:rsid w:val="005E4B89"/>
    <w:rsid w:val="005E53CE"/>
    <w:rsid w:val="005E721D"/>
    <w:rsid w:val="005F147E"/>
    <w:rsid w:val="005F5051"/>
    <w:rsid w:val="005F72D5"/>
    <w:rsid w:val="006008A3"/>
    <w:rsid w:val="006057E0"/>
    <w:rsid w:val="006058BB"/>
    <w:rsid w:val="00606224"/>
    <w:rsid w:val="00606B2E"/>
    <w:rsid w:val="00607877"/>
    <w:rsid w:val="006105EA"/>
    <w:rsid w:val="00616FBB"/>
    <w:rsid w:val="0062483F"/>
    <w:rsid w:val="00632BF9"/>
    <w:rsid w:val="00632F5C"/>
    <w:rsid w:val="00637EE7"/>
    <w:rsid w:val="0064748E"/>
    <w:rsid w:val="00647912"/>
    <w:rsid w:val="0065050C"/>
    <w:rsid w:val="00651F68"/>
    <w:rsid w:val="0065467C"/>
    <w:rsid w:val="00661474"/>
    <w:rsid w:val="0066271B"/>
    <w:rsid w:val="006648CD"/>
    <w:rsid w:val="0066624A"/>
    <w:rsid w:val="00673AF6"/>
    <w:rsid w:val="00674BB2"/>
    <w:rsid w:val="006761FD"/>
    <w:rsid w:val="0067699A"/>
    <w:rsid w:val="0068062A"/>
    <w:rsid w:val="00683118"/>
    <w:rsid w:val="00684257"/>
    <w:rsid w:val="00690571"/>
    <w:rsid w:val="00692070"/>
    <w:rsid w:val="00692DD2"/>
    <w:rsid w:val="006A149B"/>
    <w:rsid w:val="006A4B64"/>
    <w:rsid w:val="006A73FD"/>
    <w:rsid w:val="006B0031"/>
    <w:rsid w:val="006B0653"/>
    <w:rsid w:val="006B162F"/>
    <w:rsid w:val="006B2F2A"/>
    <w:rsid w:val="006B7D8C"/>
    <w:rsid w:val="006C0DCD"/>
    <w:rsid w:val="006C1D43"/>
    <w:rsid w:val="006C1E40"/>
    <w:rsid w:val="006C761E"/>
    <w:rsid w:val="006D04D6"/>
    <w:rsid w:val="006D1211"/>
    <w:rsid w:val="006D39F3"/>
    <w:rsid w:val="006D415B"/>
    <w:rsid w:val="006D4AC3"/>
    <w:rsid w:val="006E0673"/>
    <w:rsid w:val="006E6423"/>
    <w:rsid w:val="006F05B1"/>
    <w:rsid w:val="00705188"/>
    <w:rsid w:val="00706853"/>
    <w:rsid w:val="00706B15"/>
    <w:rsid w:val="00706DD4"/>
    <w:rsid w:val="00710D1C"/>
    <w:rsid w:val="007112F6"/>
    <w:rsid w:val="00714021"/>
    <w:rsid w:val="00717756"/>
    <w:rsid w:val="007209B9"/>
    <w:rsid w:val="00723FDC"/>
    <w:rsid w:val="0072474A"/>
    <w:rsid w:val="00725408"/>
    <w:rsid w:val="00725C14"/>
    <w:rsid w:val="0072638B"/>
    <w:rsid w:val="0072785A"/>
    <w:rsid w:val="00731440"/>
    <w:rsid w:val="00733D1B"/>
    <w:rsid w:val="00737E89"/>
    <w:rsid w:val="00740439"/>
    <w:rsid w:val="0074078D"/>
    <w:rsid w:val="00740888"/>
    <w:rsid w:val="00741E96"/>
    <w:rsid w:val="00744993"/>
    <w:rsid w:val="00747847"/>
    <w:rsid w:val="00750856"/>
    <w:rsid w:val="00750EBA"/>
    <w:rsid w:val="00757C63"/>
    <w:rsid w:val="0076411F"/>
    <w:rsid w:val="00767181"/>
    <w:rsid w:val="007676DE"/>
    <w:rsid w:val="00767F4A"/>
    <w:rsid w:val="007712CD"/>
    <w:rsid w:val="00772936"/>
    <w:rsid w:val="007748B9"/>
    <w:rsid w:val="00775397"/>
    <w:rsid w:val="0077662D"/>
    <w:rsid w:val="00777992"/>
    <w:rsid w:val="0079013C"/>
    <w:rsid w:val="007927F5"/>
    <w:rsid w:val="007969D3"/>
    <w:rsid w:val="00796D2C"/>
    <w:rsid w:val="007A2205"/>
    <w:rsid w:val="007A3EDB"/>
    <w:rsid w:val="007B1EDD"/>
    <w:rsid w:val="007B4259"/>
    <w:rsid w:val="007B4C06"/>
    <w:rsid w:val="007B59D8"/>
    <w:rsid w:val="007C23E1"/>
    <w:rsid w:val="007C3CC0"/>
    <w:rsid w:val="007C4C5B"/>
    <w:rsid w:val="007D03C6"/>
    <w:rsid w:val="007D3843"/>
    <w:rsid w:val="007D39C9"/>
    <w:rsid w:val="007D5A55"/>
    <w:rsid w:val="007D74F4"/>
    <w:rsid w:val="007D7C11"/>
    <w:rsid w:val="007D7FA4"/>
    <w:rsid w:val="007E0636"/>
    <w:rsid w:val="007E2352"/>
    <w:rsid w:val="007F0958"/>
    <w:rsid w:val="007F17F0"/>
    <w:rsid w:val="007F24B6"/>
    <w:rsid w:val="007F5A0C"/>
    <w:rsid w:val="007F5B8C"/>
    <w:rsid w:val="007F5DF0"/>
    <w:rsid w:val="00801BA6"/>
    <w:rsid w:val="00805C95"/>
    <w:rsid w:val="00807AB3"/>
    <w:rsid w:val="008122E8"/>
    <w:rsid w:val="00815D29"/>
    <w:rsid w:val="00830BE7"/>
    <w:rsid w:val="00831FA2"/>
    <w:rsid w:val="0083226E"/>
    <w:rsid w:val="00832733"/>
    <w:rsid w:val="00835843"/>
    <w:rsid w:val="0083680A"/>
    <w:rsid w:val="00842499"/>
    <w:rsid w:val="00842E3A"/>
    <w:rsid w:val="00844751"/>
    <w:rsid w:val="00845351"/>
    <w:rsid w:val="008459E3"/>
    <w:rsid w:val="00847E8A"/>
    <w:rsid w:val="00854281"/>
    <w:rsid w:val="00854B7C"/>
    <w:rsid w:val="0085504E"/>
    <w:rsid w:val="00855C76"/>
    <w:rsid w:val="00860CF4"/>
    <w:rsid w:val="008664A2"/>
    <w:rsid w:val="0086776E"/>
    <w:rsid w:val="00871DDB"/>
    <w:rsid w:val="00871E16"/>
    <w:rsid w:val="008737A2"/>
    <w:rsid w:val="00874365"/>
    <w:rsid w:val="0087562D"/>
    <w:rsid w:val="00875E5A"/>
    <w:rsid w:val="008805AA"/>
    <w:rsid w:val="00881E62"/>
    <w:rsid w:val="0088310B"/>
    <w:rsid w:val="00883FF4"/>
    <w:rsid w:val="008857BF"/>
    <w:rsid w:val="00886859"/>
    <w:rsid w:val="008914AF"/>
    <w:rsid w:val="00897BDF"/>
    <w:rsid w:val="008A0D8B"/>
    <w:rsid w:val="008A1E97"/>
    <w:rsid w:val="008A2249"/>
    <w:rsid w:val="008A3783"/>
    <w:rsid w:val="008B1FC8"/>
    <w:rsid w:val="008B37FD"/>
    <w:rsid w:val="008B4721"/>
    <w:rsid w:val="008B4B97"/>
    <w:rsid w:val="008B6767"/>
    <w:rsid w:val="008B67E9"/>
    <w:rsid w:val="008C162A"/>
    <w:rsid w:val="008C756B"/>
    <w:rsid w:val="008C759D"/>
    <w:rsid w:val="008D1317"/>
    <w:rsid w:val="008D24AF"/>
    <w:rsid w:val="008D2AA5"/>
    <w:rsid w:val="008E0DE5"/>
    <w:rsid w:val="008E5091"/>
    <w:rsid w:val="008E5E66"/>
    <w:rsid w:val="008F28B1"/>
    <w:rsid w:val="008F3CD8"/>
    <w:rsid w:val="008F7B5F"/>
    <w:rsid w:val="0090455C"/>
    <w:rsid w:val="00906BD1"/>
    <w:rsid w:val="009105E1"/>
    <w:rsid w:val="00923596"/>
    <w:rsid w:val="009246DD"/>
    <w:rsid w:val="00932C86"/>
    <w:rsid w:val="009330C7"/>
    <w:rsid w:val="0093431C"/>
    <w:rsid w:val="00941128"/>
    <w:rsid w:val="00942D93"/>
    <w:rsid w:val="009454DE"/>
    <w:rsid w:val="00945FE6"/>
    <w:rsid w:val="0094743F"/>
    <w:rsid w:val="00947939"/>
    <w:rsid w:val="0095259A"/>
    <w:rsid w:val="009557FE"/>
    <w:rsid w:val="00955A6D"/>
    <w:rsid w:val="00955B20"/>
    <w:rsid w:val="0095614B"/>
    <w:rsid w:val="00956EC5"/>
    <w:rsid w:val="00962994"/>
    <w:rsid w:val="00962AA3"/>
    <w:rsid w:val="00964DE6"/>
    <w:rsid w:val="0096628D"/>
    <w:rsid w:val="009662B2"/>
    <w:rsid w:val="00971485"/>
    <w:rsid w:val="00973296"/>
    <w:rsid w:val="00977DB7"/>
    <w:rsid w:val="00980B3C"/>
    <w:rsid w:val="0098483C"/>
    <w:rsid w:val="00984D4A"/>
    <w:rsid w:val="00984EB5"/>
    <w:rsid w:val="00990253"/>
    <w:rsid w:val="00990DB4"/>
    <w:rsid w:val="0099166D"/>
    <w:rsid w:val="009944D6"/>
    <w:rsid w:val="009958CB"/>
    <w:rsid w:val="009A0D66"/>
    <w:rsid w:val="009A276D"/>
    <w:rsid w:val="009B1AE8"/>
    <w:rsid w:val="009B271F"/>
    <w:rsid w:val="009B2E9E"/>
    <w:rsid w:val="009B2F7D"/>
    <w:rsid w:val="009B3091"/>
    <w:rsid w:val="009B31B2"/>
    <w:rsid w:val="009B3956"/>
    <w:rsid w:val="009B512D"/>
    <w:rsid w:val="009C06DC"/>
    <w:rsid w:val="009C4AD3"/>
    <w:rsid w:val="009C54FA"/>
    <w:rsid w:val="009C723F"/>
    <w:rsid w:val="009D0487"/>
    <w:rsid w:val="009D102B"/>
    <w:rsid w:val="009D1FFB"/>
    <w:rsid w:val="009D22EB"/>
    <w:rsid w:val="009D42CC"/>
    <w:rsid w:val="009D7632"/>
    <w:rsid w:val="009E016F"/>
    <w:rsid w:val="009E2097"/>
    <w:rsid w:val="009E4975"/>
    <w:rsid w:val="009F0ED6"/>
    <w:rsid w:val="009F149E"/>
    <w:rsid w:val="009F477B"/>
    <w:rsid w:val="009F6C42"/>
    <w:rsid w:val="009F7DE3"/>
    <w:rsid w:val="00A016DF"/>
    <w:rsid w:val="00A023CC"/>
    <w:rsid w:val="00A04A33"/>
    <w:rsid w:val="00A07FAD"/>
    <w:rsid w:val="00A1031D"/>
    <w:rsid w:val="00A10D90"/>
    <w:rsid w:val="00A11795"/>
    <w:rsid w:val="00A11AC5"/>
    <w:rsid w:val="00A11DB1"/>
    <w:rsid w:val="00A13318"/>
    <w:rsid w:val="00A15AF4"/>
    <w:rsid w:val="00A162A2"/>
    <w:rsid w:val="00A174A1"/>
    <w:rsid w:val="00A211F7"/>
    <w:rsid w:val="00A25F1B"/>
    <w:rsid w:val="00A30C11"/>
    <w:rsid w:val="00A31FDE"/>
    <w:rsid w:val="00A32674"/>
    <w:rsid w:val="00A32D87"/>
    <w:rsid w:val="00A403C5"/>
    <w:rsid w:val="00A41940"/>
    <w:rsid w:val="00A41BEA"/>
    <w:rsid w:val="00A43209"/>
    <w:rsid w:val="00A438CD"/>
    <w:rsid w:val="00A44098"/>
    <w:rsid w:val="00A44878"/>
    <w:rsid w:val="00A477CC"/>
    <w:rsid w:val="00A47AA5"/>
    <w:rsid w:val="00A51530"/>
    <w:rsid w:val="00A54A2F"/>
    <w:rsid w:val="00A552D6"/>
    <w:rsid w:val="00A55A74"/>
    <w:rsid w:val="00A5614F"/>
    <w:rsid w:val="00A57F54"/>
    <w:rsid w:val="00A604F7"/>
    <w:rsid w:val="00A6054A"/>
    <w:rsid w:val="00A61CBD"/>
    <w:rsid w:val="00A6464D"/>
    <w:rsid w:val="00A65DF8"/>
    <w:rsid w:val="00A664EF"/>
    <w:rsid w:val="00A703B9"/>
    <w:rsid w:val="00A7145B"/>
    <w:rsid w:val="00A727A8"/>
    <w:rsid w:val="00A74F4F"/>
    <w:rsid w:val="00A76733"/>
    <w:rsid w:val="00A80C94"/>
    <w:rsid w:val="00A81505"/>
    <w:rsid w:val="00A82139"/>
    <w:rsid w:val="00A87575"/>
    <w:rsid w:val="00A90F34"/>
    <w:rsid w:val="00A91B8B"/>
    <w:rsid w:val="00A91C14"/>
    <w:rsid w:val="00A966A7"/>
    <w:rsid w:val="00A97708"/>
    <w:rsid w:val="00AA69EE"/>
    <w:rsid w:val="00AA6CCD"/>
    <w:rsid w:val="00AB2C1F"/>
    <w:rsid w:val="00AB3C7B"/>
    <w:rsid w:val="00AB3F38"/>
    <w:rsid w:val="00AC05AE"/>
    <w:rsid w:val="00AC2A3B"/>
    <w:rsid w:val="00AC342D"/>
    <w:rsid w:val="00AC5180"/>
    <w:rsid w:val="00AC62CF"/>
    <w:rsid w:val="00AD07E7"/>
    <w:rsid w:val="00AD28CB"/>
    <w:rsid w:val="00AD31F8"/>
    <w:rsid w:val="00AD540E"/>
    <w:rsid w:val="00AD5F97"/>
    <w:rsid w:val="00AD6167"/>
    <w:rsid w:val="00AE2D99"/>
    <w:rsid w:val="00AE5EA7"/>
    <w:rsid w:val="00AE6A54"/>
    <w:rsid w:val="00AE7E0A"/>
    <w:rsid w:val="00AF3A44"/>
    <w:rsid w:val="00AF486F"/>
    <w:rsid w:val="00AF52DE"/>
    <w:rsid w:val="00B00B0E"/>
    <w:rsid w:val="00B027ED"/>
    <w:rsid w:val="00B037E8"/>
    <w:rsid w:val="00B03CC7"/>
    <w:rsid w:val="00B100CE"/>
    <w:rsid w:val="00B122F3"/>
    <w:rsid w:val="00B133F6"/>
    <w:rsid w:val="00B144FC"/>
    <w:rsid w:val="00B2311E"/>
    <w:rsid w:val="00B23FD6"/>
    <w:rsid w:val="00B3155E"/>
    <w:rsid w:val="00B3172D"/>
    <w:rsid w:val="00B31B50"/>
    <w:rsid w:val="00B325B9"/>
    <w:rsid w:val="00B33F28"/>
    <w:rsid w:val="00B33F7A"/>
    <w:rsid w:val="00B353E9"/>
    <w:rsid w:val="00B36274"/>
    <w:rsid w:val="00B36800"/>
    <w:rsid w:val="00B419CF"/>
    <w:rsid w:val="00B51682"/>
    <w:rsid w:val="00B671DC"/>
    <w:rsid w:val="00B706A9"/>
    <w:rsid w:val="00B72571"/>
    <w:rsid w:val="00B77A44"/>
    <w:rsid w:val="00B80092"/>
    <w:rsid w:val="00B833F2"/>
    <w:rsid w:val="00B87A3D"/>
    <w:rsid w:val="00B87A5B"/>
    <w:rsid w:val="00B9087E"/>
    <w:rsid w:val="00B90CAE"/>
    <w:rsid w:val="00B915B8"/>
    <w:rsid w:val="00B92B95"/>
    <w:rsid w:val="00B96A19"/>
    <w:rsid w:val="00BA2376"/>
    <w:rsid w:val="00BA42F2"/>
    <w:rsid w:val="00BA532D"/>
    <w:rsid w:val="00BB1637"/>
    <w:rsid w:val="00BB38A7"/>
    <w:rsid w:val="00BB6BE2"/>
    <w:rsid w:val="00BB711A"/>
    <w:rsid w:val="00BC02B3"/>
    <w:rsid w:val="00BC303A"/>
    <w:rsid w:val="00BC65B2"/>
    <w:rsid w:val="00BC7384"/>
    <w:rsid w:val="00BD050C"/>
    <w:rsid w:val="00BD0C93"/>
    <w:rsid w:val="00BD1DD1"/>
    <w:rsid w:val="00BD1EB2"/>
    <w:rsid w:val="00BD5445"/>
    <w:rsid w:val="00BE3423"/>
    <w:rsid w:val="00BE52DF"/>
    <w:rsid w:val="00BE6544"/>
    <w:rsid w:val="00BF139D"/>
    <w:rsid w:val="00BF253F"/>
    <w:rsid w:val="00BF3054"/>
    <w:rsid w:val="00BF3EFE"/>
    <w:rsid w:val="00BF4919"/>
    <w:rsid w:val="00BF4A50"/>
    <w:rsid w:val="00BF5E83"/>
    <w:rsid w:val="00C01F45"/>
    <w:rsid w:val="00C02284"/>
    <w:rsid w:val="00C0754E"/>
    <w:rsid w:val="00C07B27"/>
    <w:rsid w:val="00C10E03"/>
    <w:rsid w:val="00C15AA7"/>
    <w:rsid w:val="00C231BE"/>
    <w:rsid w:val="00C243CD"/>
    <w:rsid w:val="00C24770"/>
    <w:rsid w:val="00C25868"/>
    <w:rsid w:val="00C33D57"/>
    <w:rsid w:val="00C34CF3"/>
    <w:rsid w:val="00C3593E"/>
    <w:rsid w:val="00C3692A"/>
    <w:rsid w:val="00C40233"/>
    <w:rsid w:val="00C404AE"/>
    <w:rsid w:val="00C410EF"/>
    <w:rsid w:val="00C42FB0"/>
    <w:rsid w:val="00C43242"/>
    <w:rsid w:val="00C46BC5"/>
    <w:rsid w:val="00C47403"/>
    <w:rsid w:val="00C51601"/>
    <w:rsid w:val="00C52FC2"/>
    <w:rsid w:val="00C57217"/>
    <w:rsid w:val="00C572D7"/>
    <w:rsid w:val="00C607EE"/>
    <w:rsid w:val="00C61D88"/>
    <w:rsid w:val="00C711D2"/>
    <w:rsid w:val="00C728F6"/>
    <w:rsid w:val="00C73C3F"/>
    <w:rsid w:val="00C741DF"/>
    <w:rsid w:val="00C765FB"/>
    <w:rsid w:val="00C807AE"/>
    <w:rsid w:val="00C836F7"/>
    <w:rsid w:val="00C85681"/>
    <w:rsid w:val="00C85D82"/>
    <w:rsid w:val="00C9066B"/>
    <w:rsid w:val="00C931B1"/>
    <w:rsid w:val="00C946EB"/>
    <w:rsid w:val="00CA32E2"/>
    <w:rsid w:val="00CA400E"/>
    <w:rsid w:val="00CA60C0"/>
    <w:rsid w:val="00CB5774"/>
    <w:rsid w:val="00CB5D21"/>
    <w:rsid w:val="00CC0072"/>
    <w:rsid w:val="00CC066E"/>
    <w:rsid w:val="00CC08CC"/>
    <w:rsid w:val="00CC34E5"/>
    <w:rsid w:val="00CC6D2D"/>
    <w:rsid w:val="00CC72EB"/>
    <w:rsid w:val="00CC7481"/>
    <w:rsid w:val="00CD05C5"/>
    <w:rsid w:val="00CD10B9"/>
    <w:rsid w:val="00CD4229"/>
    <w:rsid w:val="00CE113A"/>
    <w:rsid w:val="00CE126E"/>
    <w:rsid w:val="00CE34C1"/>
    <w:rsid w:val="00CE4CDA"/>
    <w:rsid w:val="00CE6E32"/>
    <w:rsid w:val="00CE77E1"/>
    <w:rsid w:val="00CF00AC"/>
    <w:rsid w:val="00CF2CD9"/>
    <w:rsid w:val="00CF2DCA"/>
    <w:rsid w:val="00CF5402"/>
    <w:rsid w:val="00CF6A2B"/>
    <w:rsid w:val="00D02160"/>
    <w:rsid w:val="00D03581"/>
    <w:rsid w:val="00D03CF0"/>
    <w:rsid w:val="00D0520A"/>
    <w:rsid w:val="00D13B51"/>
    <w:rsid w:val="00D1518D"/>
    <w:rsid w:val="00D202F1"/>
    <w:rsid w:val="00D23564"/>
    <w:rsid w:val="00D23FCF"/>
    <w:rsid w:val="00D2420C"/>
    <w:rsid w:val="00D259D5"/>
    <w:rsid w:val="00D26444"/>
    <w:rsid w:val="00D26741"/>
    <w:rsid w:val="00D35B91"/>
    <w:rsid w:val="00D3615C"/>
    <w:rsid w:val="00D37E95"/>
    <w:rsid w:val="00D4191E"/>
    <w:rsid w:val="00D5077F"/>
    <w:rsid w:val="00D51CD2"/>
    <w:rsid w:val="00D5404E"/>
    <w:rsid w:val="00D5428C"/>
    <w:rsid w:val="00D556B3"/>
    <w:rsid w:val="00D566BB"/>
    <w:rsid w:val="00D572E2"/>
    <w:rsid w:val="00D57BF2"/>
    <w:rsid w:val="00D6154E"/>
    <w:rsid w:val="00D646B2"/>
    <w:rsid w:val="00D7321D"/>
    <w:rsid w:val="00D73AB4"/>
    <w:rsid w:val="00D75C0A"/>
    <w:rsid w:val="00D8003E"/>
    <w:rsid w:val="00D805D4"/>
    <w:rsid w:val="00D80C9F"/>
    <w:rsid w:val="00D80EC4"/>
    <w:rsid w:val="00D81C29"/>
    <w:rsid w:val="00D823C6"/>
    <w:rsid w:val="00D83400"/>
    <w:rsid w:val="00D84046"/>
    <w:rsid w:val="00D86185"/>
    <w:rsid w:val="00D901D9"/>
    <w:rsid w:val="00D91878"/>
    <w:rsid w:val="00D920A3"/>
    <w:rsid w:val="00D9743E"/>
    <w:rsid w:val="00D977C5"/>
    <w:rsid w:val="00DA7EDD"/>
    <w:rsid w:val="00DB13F1"/>
    <w:rsid w:val="00DB1AAB"/>
    <w:rsid w:val="00DB215F"/>
    <w:rsid w:val="00DB71F1"/>
    <w:rsid w:val="00DC08C8"/>
    <w:rsid w:val="00DC09F0"/>
    <w:rsid w:val="00DC149F"/>
    <w:rsid w:val="00DC2E36"/>
    <w:rsid w:val="00DC72C7"/>
    <w:rsid w:val="00DD1F91"/>
    <w:rsid w:val="00DD2870"/>
    <w:rsid w:val="00DD463E"/>
    <w:rsid w:val="00DD50CD"/>
    <w:rsid w:val="00DD704B"/>
    <w:rsid w:val="00DE0AB9"/>
    <w:rsid w:val="00DE2294"/>
    <w:rsid w:val="00DE448A"/>
    <w:rsid w:val="00DE7661"/>
    <w:rsid w:val="00DE791F"/>
    <w:rsid w:val="00DF0084"/>
    <w:rsid w:val="00DF7B0B"/>
    <w:rsid w:val="00E03443"/>
    <w:rsid w:val="00E0348A"/>
    <w:rsid w:val="00E03684"/>
    <w:rsid w:val="00E0597F"/>
    <w:rsid w:val="00E05E12"/>
    <w:rsid w:val="00E05E38"/>
    <w:rsid w:val="00E06895"/>
    <w:rsid w:val="00E12CB4"/>
    <w:rsid w:val="00E14FE7"/>
    <w:rsid w:val="00E15081"/>
    <w:rsid w:val="00E15C17"/>
    <w:rsid w:val="00E171B4"/>
    <w:rsid w:val="00E2750F"/>
    <w:rsid w:val="00E323BE"/>
    <w:rsid w:val="00E34D43"/>
    <w:rsid w:val="00E37236"/>
    <w:rsid w:val="00E455B8"/>
    <w:rsid w:val="00E5247C"/>
    <w:rsid w:val="00E52EC5"/>
    <w:rsid w:val="00E61183"/>
    <w:rsid w:val="00E64324"/>
    <w:rsid w:val="00E674BE"/>
    <w:rsid w:val="00E72F8E"/>
    <w:rsid w:val="00E73B87"/>
    <w:rsid w:val="00E74256"/>
    <w:rsid w:val="00E74814"/>
    <w:rsid w:val="00E748D5"/>
    <w:rsid w:val="00E7672F"/>
    <w:rsid w:val="00E82647"/>
    <w:rsid w:val="00E82ABC"/>
    <w:rsid w:val="00E8420A"/>
    <w:rsid w:val="00E851C0"/>
    <w:rsid w:val="00E8745B"/>
    <w:rsid w:val="00E87A02"/>
    <w:rsid w:val="00E90643"/>
    <w:rsid w:val="00EA0230"/>
    <w:rsid w:val="00EA28E1"/>
    <w:rsid w:val="00EA2DCA"/>
    <w:rsid w:val="00EA358E"/>
    <w:rsid w:val="00EA4C0D"/>
    <w:rsid w:val="00EA4E7B"/>
    <w:rsid w:val="00EA50F6"/>
    <w:rsid w:val="00EB0B8B"/>
    <w:rsid w:val="00EB2A39"/>
    <w:rsid w:val="00EB4E7F"/>
    <w:rsid w:val="00EB76B0"/>
    <w:rsid w:val="00EC0DFD"/>
    <w:rsid w:val="00EC12BB"/>
    <w:rsid w:val="00EC12C6"/>
    <w:rsid w:val="00EC2D90"/>
    <w:rsid w:val="00EC2E3C"/>
    <w:rsid w:val="00EC303F"/>
    <w:rsid w:val="00EC583B"/>
    <w:rsid w:val="00ED03F7"/>
    <w:rsid w:val="00ED3631"/>
    <w:rsid w:val="00ED65F7"/>
    <w:rsid w:val="00EE2CF3"/>
    <w:rsid w:val="00EE4F75"/>
    <w:rsid w:val="00EE7423"/>
    <w:rsid w:val="00EF1F8E"/>
    <w:rsid w:val="00EF2B2A"/>
    <w:rsid w:val="00EF617D"/>
    <w:rsid w:val="00EF74E1"/>
    <w:rsid w:val="00F03384"/>
    <w:rsid w:val="00F04C4F"/>
    <w:rsid w:val="00F07F9B"/>
    <w:rsid w:val="00F10A57"/>
    <w:rsid w:val="00F139B8"/>
    <w:rsid w:val="00F1445C"/>
    <w:rsid w:val="00F17A3F"/>
    <w:rsid w:val="00F2100B"/>
    <w:rsid w:val="00F21F17"/>
    <w:rsid w:val="00F24505"/>
    <w:rsid w:val="00F25812"/>
    <w:rsid w:val="00F2677F"/>
    <w:rsid w:val="00F35E5A"/>
    <w:rsid w:val="00F373B9"/>
    <w:rsid w:val="00F37726"/>
    <w:rsid w:val="00F37F90"/>
    <w:rsid w:val="00F4020B"/>
    <w:rsid w:val="00F43473"/>
    <w:rsid w:val="00F438A9"/>
    <w:rsid w:val="00F513E3"/>
    <w:rsid w:val="00F52FF5"/>
    <w:rsid w:val="00F645F8"/>
    <w:rsid w:val="00F654A3"/>
    <w:rsid w:val="00F72201"/>
    <w:rsid w:val="00F72454"/>
    <w:rsid w:val="00F7268E"/>
    <w:rsid w:val="00F800D7"/>
    <w:rsid w:val="00F8229C"/>
    <w:rsid w:val="00F822EE"/>
    <w:rsid w:val="00F833A3"/>
    <w:rsid w:val="00F90B85"/>
    <w:rsid w:val="00F90D06"/>
    <w:rsid w:val="00F9157E"/>
    <w:rsid w:val="00F92A96"/>
    <w:rsid w:val="00F95EBA"/>
    <w:rsid w:val="00F97F53"/>
    <w:rsid w:val="00FA0937"/>
    <w:rsid w:val="00FA113A"/>
    <w:rsid w:val="00FA1405"/>
    <w:rsid w:val="00FA166C"/>
    <w:rsid w:val="00FA6381"/>
    <w:rsid w:val="00FA6860"/>
    <w:rsid w:val="00FB18DD"/>
    <w:rsid w:val="00FB1989"/>
    <w:rsid w:val="00FB410D"/>
    <w:rsid w:val="00FB619F"/>
    <w:rsid w:val="00FB79E4"/>
    <w:rsid w:val="00FC0958"/>
    <w:rsid w:val="00FC095E"/>
    <w:rsid w:val="00FC111D"/>
    <w:rsid w:val="00FC2222"/>
    <w:rsid w:val="00FC2F40"/>
    <w:rsid w:val="00FC4A7C"/>
    <w:rsid w:val="00FC5839"/>
    <w:rsid w:val="00FC5A91"/>
    <w:rsid w:val="00FC6DFA"/>
    <w:rsid w:val="00FC70BB"/>
    <w:rsid w:val="00FC7FCD"/>
    <w:rsid w:val="00FD22B9"/>
    <w:rsid w:val="00FD4C5B"/>
    <w:rsid w:val="00FD59E1"/>
    <w:rsid w:val="00FD6CF1"/>
    <w:rsid w:val="00FD7F6E"/>
    <w:rsid w:val="00FE1FB6"/>
    <w:rsid w:val="00FF0822"/>
    <w:rsid w:val="00FF2CA8"/>
    <w:rsid w:val="00FF2FBA"/>
    <w:rsid w:val="00FF45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styleId="Enfasicorsivo">
    <w:name w:val="Emphasis"/>
    <w:basedOn w:val="Carpredefinitoparagrafo"/>
    <w:qFormat/>
    <w:rsid w:val="00244ADF"/>
    <w:rPr>
      <w:i/>
      <w:iCs/>
    </w:rPr>
  </w:style>
  <w:style w:type="character" w:styleId="Enfasigrassetto">
    <w:name w:val="Strong"/>
    <w:basedOn w:val="Carpredefinitoparagrafo"/>
    <w:qFormat/>
    <w:rsid w:val="00244ADF"/>
    <w:rPr>
      <w:b/>
      <w:bCs/>
    </w:rPr>
  </w:style>
  <w:style w:type="paragraph" w:styleId="Corpotesto">
    <w:name w:val="Body Text"/>
    <w:basedOn w:val="Normale"/>
    <w:link w:val="CorpotestoCarattere"/>
    <w:uiPriority w:val="1"/>
    <w:qFormat/>
    <w:rsid w:val="007F5B8C"/>
    <w:pPr>
      <w:widowControl w:val="0"/>
      <w:autoSpaceDE w:val="0"/>
      <w:autoSpaceDN w:val="0"/>
    </w:pPr>
    <w:rPr>
      <w:rFonts w:ascii="Calibri" w:eastAsia="Calibri" w:hAnsi="Calibri" w:cs="Calibri"/>
      <w:sz w:val="24"/>
      <w:szCs w:val="24"/>
      <w:lang w:eastAsia="en-US"/>
    </w:rPr>
  </w:style>
  <w:style w:type="character" w:customStyle="1" w:styleId="CorpotestoCarattere">
    <w:name w:val="Corpo testo Carattere"/>
    <w:basedOn w:val="Carpredefinitoparagrafo"/>
    <w:link w:val="Corpotesto"/>
    <w:uiPriority w:val="1"/>
    <w:rsid w:val="007F5B8C"/>
    <w:rPr>
      <w:rFonts w:ascii="Calibri" w:eastAsia="Calibri" w:hAnsi="Calibri" w:cs="Calibri"/>
      <w:sz w:val="24"/>
      <w:szCs w:val="24"/>
      <w:lang w:eastAsia="en-US"/>
    </w:rPr>
  </w:style>
  <w:style w:type="paragraph" w:customStyle="1" w:styleId="TableParagraph">
    <w:name w:val="Table Paragraph"/>
    <w:basedOn w:val="Normale"/>
    <w:uiPriority w:val="1"/>
    <w:qFormat/>
    <w:rsid w:val="00101146"/>
    <w:pPr>
      <w:widowControl w:val="0"/>
      <w:autoSpaceDE w:val="0"/>
      <w:autoSpaceDN w:val="0"/>
    </w:pPr>
    <w:rPr>
      <w:rFonts w:ascii="Calibri" w:eastAsia="Calibri" w:hAnsi="Calibri" w:cs="Calibri"/>
      <w:sz w:val="22"/>
      <w:szCs w:val="22"/>
      <w:lang w:eastAsia="en-US"/>
    </w:rPr>
  </w:style>
  <w:style w:type="paragraph" w:customStyle="1" w:styleId="Articolo">
    <w:name w:val="Articolo"/>
    <w:basedOn w:val="Normale"/>
    <w:link w:val="ArticoloCarattere"/>
    <w:qFormat/>
    <w:rsid w:val="008C759D"/>
    <w:pPr>
      <w:spacing w:after="120"/>
      <w:contextualSpacing/>
      <w:jc w:val="center"/>
      <w:textAlignment w:val="center"/>
    </w:pPr>
    <w:rPr>
      <w:rFonts w:ascii="Calibri" w:hAnsi="Calibri" w:cs="Calibri"/>
      <w:b/>
      <w:bCs/>
      <w:sz w:val="22"/>
      <w:szCs w:val="22"/>
    </w:rPr>
  </w:style>
  <w:style w:type="character" w:customStyle="1" w:styleId="ArticoloCarattere">
    <w:name w:val="Articolo Carattere"/>
    <w:basedOn w:val="Carpredefinitoparagrafo"/>
    <w:link w:val="Articolo"/>
    <w:locked/>
    <w:rsid w:val="008C759D"/>
    <w:rPr>
      <w:rFonts w:ascii="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74909878">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43204125">
      <w:bodyDiv w:val="1"/>
      <w:marLeft w:val="0"/>
      <w:marRight w:val="0"/>
      <w:marTop w:val="0"/>
      <w:marBottom w:val="0"/>
      <w:divBdr>
        <w:top w:val="none" w:sz="0" w:space="0" w:color="auto"/>
        <w:left w:val="none" w:sz="0" w:space="0" w:color="auto"/>
        <w:bottom w:val="none" w:sz="0" w:space="0" w:color="auto"/>
        <w:right w:val="none" w:sz="0" w:space="0" w:color="auto"/>
      </w:divBdr>
    </w:div>
    <w:div w:id="871108936">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CCE844-6B8A-4028-B10B-51B7F5763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756</Words>
  <Characters>4310</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5056</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Anna</cp:lastModifiedBy>
  <cp:revision>3</cp:revision>
  <cp:lastPrinted>2025-10-20T12:05:00Z</cp:lastPrinted>
  <dcterms:created xsi:type="dcterms:W3CDTF">2026-09-29T12:32:00Z</dcterms:created>
  <dcterms:modified xsi:type="dcterms:W3CDTF">2026-09-29T12:33:00Z</dcterms:modified>
</cp:coreProperties>
</file>