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BE74E" w14:textId="5CDDD7D8" w:rsidR="008D24AF" w:rsidRDefault="0096628D" w:rsidP="008D24AF">
      <w:pPr>
        <w:ind w:left="-284"/>
        <w:jc w:val="both"/>
        <w:rPr>
          <w:rFonts w:asciiTheme="minorHAnsi" w:hAnsiTheme="minorHAnsi"/>
          <w:sz w:val="24"/>
          <w:szCs w:val="24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723E0339" w14:textId="77777777" w:rsidR="00B027ED" w:rsidRDefault="00B027ED" w:rsidP="0096628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7378A5FD" w14:textId="77777777" w:rsidR="002E7F36" w:rsidRDefault="002E7F36" w:rsidP="002E7F36">
      <w:pPr>
        <w:rPr>
          <w:rFonts w:asciiTheme="minorHAnsi" w:hAnsiTheme="minorHAnsi" w:cstheme="minorHAnsi"/>
          <w:b/>
          <w:sz w:val="24"/>
          <w:szCs w:val="24"/>
        </w:rPr>
      </w:pPr>
      <w:r w:rsidRPr="009C4AD3">
        <w:rPr>
          <w:rFonts w:asciiTheme="minorHAnsi" w:hAnsiTheme="minorHAnsi" w:cstheme="minorHAnsi"/>
          <w:b/>
          <w:sz w:val="24"/>
          <w:szCs w:val="24"/>
        </w:rPr>
        <w:t>Allegato B</w:t>
      </w:r>
    </w:p>
    <w:p w14:paraId="3B221D39" w14:textId="77777777" w:rsidR="00EF1F8E" w:rsidRPr="009C4AD3" w:rsidRDefault="00EF1F8E" w:rsidP="002E7F36">
      <w:pPr>
        <w:rPr>
          <w:rFonts w:asciiTheme="minorHAnsi" w:hAnsiTheme="minorHAnsi" w:cstheme="minorHAnsi"/>
          <w:b/>
          <w:sz w:val="24"/>
          <w:szCs w:val="24"/>
        </w:rPr>
      </w:pPr>
    </w:p>
    <w:p w14:paraId="0FE5AB56" w14:textId="12F1F37C" w:rsidR="00183F29" w:rsidRDefault="002E7F36" w:rsidP="00183F29">
      <w:pPr>
        <w:pStyle w:val="Titolo61"/>
        <w:keepNext/>
        <w:keepLines/>
        <w:spacing w:before="0" w:line="276" w:lineRule="auto"/>
        <w:jc w:val="both"/>
        <w:rPr>
          <w:rFonts w:asciiTheme="minorHAnsi" w:hAnsiTheme="minorHAnsi"/>
          <w:i/>
          <w:iCs/>
          <w:sz w:val="24"/>
          <w:szCs w:val="24"/>
        </w:rPr>
      </w:pPr>
      <w:r w:rsidRPr="009C4AD3">
        <w:rPr>
          <w:rFonts w:asciiTheme="minorHAnsi" w:hAnsiTheme="minorHAnsi" w:cstheme="minorHAnsi"/>
          <w:b w:val="0"/>
          <w:sz w:val="24"/>
          <w:szCs w:val="24"/>
        </w:rPr>
        <w:t xml:space="preserve">DOMANDA DI PARTECIPAZIONE ALL’AVVISO UNICO </w:t>
      </w:r>
      <w:r w:rsidRPr="009C4AD3">
        <w:rPr>
          <w:rFonts w:asciiTheme="minorHAnsi" w:hAnsiTheme="minorHAnsi" w:cstheme="minorHAnsi"/>
          <w:sz w:val="24"/>
          <w:szCs w:val="24"/>
        </w:rPr>
        <w:t xml:space="preserve">per la selezione e il reclutamento di </w:t>
      </w:r>
      <w:r w:rsidRPr="009C4AD3">
        <w:rPr>
          <w:rFonts w:asciiTheme="minorHAnsi" w:hAnsiTheme="minorHAnsi" w:cstheme="minorHAnsi"/>
          <w:b w:val="0"/>
          <w:sz w:val="24"/>
          <w:szCs w:val="24"/>
        </w:rPr>
        <w:t xml:space="preserve">docenti </w:t>
      </w:r>
      <w:r w:rsidRPr="00183F29">
        <w:rPr>
          <w:rFonts w:asciiTheme="minorHAnsi" w:hAnsiTheme="minorHAnsi" w:cstheme="minorHAnsi"/>
          <w:b w:val="0"/>
          <w:sz w:val="24"/>
          <w:szCs w:val="24"/>
          <w:u w:val="single"/>
        </w:rPr>
        <w:t>tutor</w:t>
      </w:r>
      <w:r w:rsidRPr="009C4AD3">
        <w:rPr>
          <w:rFonts w:asciiTheme="minorHAnsi" w:hAnsiTheme="minorHAnsi" w:cstheme="minorHAnsi"/>
          <w:b w:val="0"/>
          <w:sz w:val="24"/>
          <w:szCs w:val="24"/>
        </w:rPr>
        <w:t xml:space="preserve"> interni </w:t>
      </w:r>
      <w:r w:rsidR="00183F29" w:rsidRPr="009C4AD3">
        <w:rPr>
          <w:rFonts w:asciiTheme="minorHAnsi" w:hAnsiTheme="minorHAnsi" w:cstheme="minorHAnsi"/>
          <w:sz w:val="24"/>
          <w:szCs w:val="24"/>
        </w:rPr>
        <w:t>per la realizzazione dei percorsi formativi nell’ambito del</w:t>
      </w:r>
      <w:r w:rsidR="00183F29">
        <w:rPr>
          <w:rFonts w:asciiTheme="minorHAnsi" w:hAnsiTheme="minorHAnsi" w:cstheme="minorHAnsi"/>
          <w:sz w:val="24"/>
          <w:szCs w:val="24"/>
        </w:rPr>
        <w:t>l’</w:t>
      </w:r>
      <w:r w:rsidR="00183F29" w:rsidRPr="00EE7423">
        <w:rPr>
          <w:rFonts w:asciiTheme="minorHAnsi" w:hAnsiTheme="minorHAnsi"/>
          <w:i/>
          <w:iCs/>
          <w:sz w:val="24"/>
          <w:szCs w:val="24"/>
        </w:rPr>
        <w:t xml:space="preserve">Avviso prot. n. 55669 del 10/03/2026 – Agenda Nord – Anno scolastico 2025-2026 e 2026-2027. Codice CUP: F54D26001090007 Codice progetto: ESO4.6.A1.B-FSEPNEM-2026-339 Titolo: Parole in Laboratorio   </w:t>
      </w:r>
    </w:p>
    <w:p w14:paraId="7684D437" w14:textId="647F9EA9" w:rsidR="002E7F36" w:rsidRPr="00183F29" w:rsidRDefault="00183F29" w:rsidP="00183F29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Cs/>
          <w:i/>
          <w:iCs/>
          <w:sz w:val="24"/>
          <w:szCs w:val="24"/>
          <w:lang w:eastAsia="en-US"/>
        </w:rPr>
      </w:pPr>
      <w:r w:rsidRPr="00284CCD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21C6FE73" w14:textId="77777777" w:rsidR="00EF1F8E" w:rsidRPr="009C4AD3" w:rsidRDefault="00EF1F8E" w:rsidP="00932C86">
      <w:pPr>
        <w:rPr>
          <w:rFonts w:asciiTheme="minorHAnsi" w:hAnsiTheme="minorHAnsi" w:cstheme="minorHAnsi"/>
          <w:sz w:val="24"/>
          <w:szCs w:val="24"/>
        </w:rPr>
      </w:pPr>
    </w:p>
    <w:p w14:paraId="60CE452E" w14:textId="77777777" w:rsidR="002E7F36" w:rsidRPr="009C4AD3" w:rsidRDefault="002E7F36" w:rsidP="002E7F36">
      <w:pPr>
        <w:ind w:left="4956" w:firstLine="707"/>
        <w:jc w:val="right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6440D1A5" w14:textId="77777777" w:rsidR="002E7F36" w:rsidRPr="009C4AD3" w:rsidRDefault="002E7F36" w:rsidP="002E7F36">
      <w:pPr>
        <w:ind w:left="4956" w:firstLine="70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dell’Istituto </w:t>
      </w:r>
      <w:r w:rsidRPr="009C4AD3">
        <w:rPr>
          <w:rFonts w:asciiTheme="minorHAnsi" w:hAnsiTheme="minorHAnsi" w:cstheme="minorHAnsi"/>
          <w:b/>
          <w:sz w:val="24"/>
          <w:szCs w:val="24"/>
        </w:rPr>
        <w:t>ISTITUTO COMPRENSIVO U.AMALDI</w:t>
      </w:r>
    </w:p>
    <w:p w14:paraId="5C65BE09" w14:textId="77777777" w:rsidR="001C2B29" w:rsidRDefault="001C2B29" w:rsidP="002E7F36">
      <w:pPr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Il/La </w:t>
      </w:r>
      <w:r w:rsidR="002E7F36" w:rsidRPr="009C4AD3">
        <w:rPr>
          <w:rFonts w:asciiTheme="minorHAnsi" w:hAnsiTheme="minorHAnsi" w:cstheme="minorHAnsi"/>
          <w:sz w:val="24"/>
          <w:szCs w:val="24"/>
        </w:rPr>
        <w:t>sottoscritto/a</w:t>
      </w:r>
      <w:r>
        <w:rPr>
          <w:rFonts w:asciiTheme="minorHAnsi" w:hAnsiTheme="minorHAnsi" w:cstheme="minorHAnsi"/>
          <w:sz w:val="24"/>
          <w:szCs w:val="24"/>
        </w:rPr>
        <w:t xml:space="preserve">__________________________________________________________________ </w:t>
      </w:r>
    </w:p>
    <w:p w14:paraId="7A87E14B" w14:textId="77777777" w:rsidR="001C2B29" w:rsidRDefault="002E7F36" w:rsidP="002E7F36">
      <w:pPr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 nato/a a _______________________________________________ prov. ______ il </w:t>
      </w:r>
    </w:p>
    <w:p w14:paraId="57FCBF18" w14:textId="77777777" w:rsidR="001C2B29" w:rsidRDefault="001C2B29" w:rsidP="002E7F36">
      <w:pPr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C.F.</w:t>
      </w:r>
      <w:r w:rsidR="002E7F36" w:rsidRPr="009C4AD3">
        <w:rPr>
          <w:rFonts w:asciiTheme="minorHAnsi" w:hAnsiTheme="minorHAnsi" w:cstheme="minorHAnsi"/>
          <w:sz w:val="24"/>
          <w:szCs w:val="24"/>
        </w:rPr>
        <w:t>_</w:t>
      </w:r>
      <w:r>
        <w:rPr>
          <w:rFonts w:asciiTheme="minorHAnsi" w:hAnsiTheme="minorHAnsi" w:cstheme="minorHAnsi"/>
          <w:sz w:val="24"/>
          <w:szCs w:val="24"/>
        </w:rPr>
        <w:t xml:space="preserve">_______________________________________Residente </w:t>
      </w:r>
      <w:r w:rsidR="002E7F36" w:rsidRPr="009C4AD3">
        <w:rPr>
          <w:rFonts w:asciiTheme="minorHAnsi" w:hAnsiTheme="minorHAnsi" w:cstheme="minorHAnsi"/>
          <w:sz w:val="24"/>
          <w:szCs w:val="24"/>
        </w:rPr>
        <w:t>in</w:t>
      </w:r>
      <w:r>
        <w:rPr>
          <w:rFonts w:asciiTheme="minorHAnsi" w:hAnsiTheme="minorHAnsi" w:cstheme="minorHAnsi"/>
          <w:sz w:val="24"/>
          <w:szCs w:val="24"/>
        </w:rPr>
        <w:t xml:space="preserve">____________________________ </w:t>
      </w:r>
    </w:p>
    <w:p w14:paraId="447E5353" w14:textId="77777777" w:rsidR="001C2B29" w:rsidRDefault="001C2B29" w:rsidP="002E7F36">
      <w:pPr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prov._______________Via/piazza_________________________________________n. </w:t>
      </w:r>
      <w:r w:rsidR="002E7F36" w:rsidRPr="009C4AD3">
        <w:rPr>
          <w:rFonts w:asciiTheme="minorHAnsi" w:hAnsiTheme="minorHAnsi" w:cstheme="minorHAnsi"/>
          <w:sz w:val="24"/>
          <w:szCs w:val="24"/>
        </w:rPr>
        <w:t xml:space="preserve">civ. </w:t>
      </w:r>
    </w:p>
    <w:p w14:paraId="0C08672B" w14:textId="77777777" w:rsidR="001C2B29" w:rsidRDefault="001C2B29" w:rsidP="002E7F36">
      <w:pPr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___________________________telefono</w:t>
      </w:r>
      <w:r w:rsidR="002E7F36" w:rsidRPr="009C4AD3">
        <w:rPr>
          <w:rFonts w:asciiTheme="minorHAnsi" w:hAnsiTheme="minorHAnsi" w:cstheme="minorHAnsi"/>
          <w:sz w:val="24"/>
          <w:szCs w:val="24"/>
        </w:rPr>
        <w:t>____</w:t>
      </w:r>
      <w:r>
        <w:rPr>
          <w:rFonts w:asciiTheme="minorHAnsi" w:hAnsiTheme="minorHAnsi" w:cstheme="minorHAnsi"/>
          <w:sz w:val="24"/>
          <w:szCs w:val="24"/>
        </w:rPr>
        <w:t>_______________________________</w:t>
      </w:r>
    </w:p>
    <w:p w14:paraId="3A8E6779" w14:textId="77777777" w:rsidR="001C2B29" w:rsidRDefault="001C2B29" w:rsidP="002E7F36">
      <w:pPr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cell</w:t>
      </w:r>
      <w:r w:rsidR="002E7F36" w:rsidRPr="009C4AD3">
        <w:rPr>
          <w:rFonts w:asciiTheme="minorHAnsi" w:hAnsiTheme="minorHAnsi" w:cstheme="minorHAnsi"/>
          <w:sz w:val="24"/>
          <w:szCs w:val="24"/>
        </w:rPr>
        <w:t>__</w:t>
      </w:r>
      <w:r>
        <w:rPr>
          <w:rFonts w:asciiTheme="minorHAnsi" w:hAnsiTheme="minorHAnsi" w:cstheme="minorHAnsi"/>
          <w:sz w:val="24"/>
          <w:szCs w:val="24"/>
        </w:rPr>
        <w:t>______________________________</w:t>
      </w:r>
      <w:r w:rsidR="002E7F36" w:rsidRPr="009C4AD3">
        <w:rPr>
          <w:rFonts w:asciiTheme="minorHAnsi" w:hAnsiTheme="minorHAnsi" w:cstheme="minorHAnsi"/>
          <w:sz w:val="24"/>
          <w:szCs w:val="24"/>
        </w:rPr>
        <w:t>e-mail</w:t>
      </w:r>
      <w:r>
        <w:rPr>
          <w:rFonts w:asciiTheme="minorHAnsi" w:hAnsiTheme="minorHAnsi" w:cstheme="minorHAnsi"/>
          <w:sz w:val="24"/>
          <w:szCs w:val="24"/>
        </w:rPr>
        <w:t>_______________________________________</w:t>
      </w:r>
      <w:r w:rsidR="002E7F36" w:rsidRPr="009C4AD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5B7A246" w14:textId="48909CCC" w:rsidR="002E7F36" w:rsidRPr="009C4AD3" w:rsidRDefault="002E7F36" w:rsidP="002E7F36">
      <w:pPr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 PEC</w:t>
      </w:r>
      <w:r w:rsidR="001C2B29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</w:t>
      </w:r>
      <w:r w:rsidRPr="009C4AD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0D93086" w14:textId="77777777" w:rsidR="002E7F36" w:rsidRPr="009C4AD3" w:rsidRDefault="002E7F36" w:rsidP="002E7F36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in qualità di personale in servizio presso questo istituto (personale interno)</w:t>
      </w:r>
    </w:p>
    <w:p w14:paraId="36770A25" w14:textId="77777777" w:rsidR="002E7F36" w:rsidRDefault="002E7F36" w:rsidP="002E7F36">
      <w:pPr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FCCF800" w14:textId="77777777" w:rsidR="002E7F36" w:rsidRPr="009C4AD3" w:rsidRDefault="002E7F36" w:rsidP="002E7F36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4AD3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5C21C499" w14:textId="258A5007" w:rsidR="00183F29" w:rsidRDefault="002E7F36" w:rsidP="00183F29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di essere ammesso/a a partecipare alla procedura per la </w:t>
      </w:r>
      <w:r w:rsidR="00452440">
        <w:rPr>
          <w:rFonts w:asciiTheme="minorHAnsi" w:hAnsiTheme="minorHAnsi" w:cstheme="minorHAnsi"/>
          <w:sz w:val="24"/>
          <w:szCs w:val="24"/>
        </w:rPr>
        <w:t>selezione e il reclutamento di n.</w:t>
      </w:r>
      <w:r w:rsidR="00183F29">
        <w:rPr>
          <w:rFonts w:asciiTheme="minorHAnsi" w:hAnsiTheme="minorHAnsi" w:cstheme="minorHAnsi"/>
          <w:sz w:val="24"/>
          <w:szCs w:val="24"/>
        </w:rPr>
        <w:t>4</w:t>
      </w:r>
      <w:r w:rsidRPr="009C4AD3">
        <w:rPr>
          <w:rFonts w:asciiTheme="minorHAnsi" w:hAnsiTheme="minorHAnsi" w:cstheme="minorHAnsi"/>
          <w:sz w:val="24"/>
          <w:szCs w:val="24"/>
        </w:rPr>
        <w:t xml:space="preserve"> </w:t>
      </w:r>
      <w:r w:rsidRPr="009C4AD3">
        <w:rPr>
          <w:rFonts w:asciiTheme="minorHAnsi" w:hAnsiTheme="minorHAnsi" w:cstheme="minorHAnsi"/>
          <w:b/>
          <w:sz w:val="24"/>
          <w:szCs w:val="24"/>
        </w:rPr>
        <w:t xml:space="preserve">docenti tutor interni </w:t>
      </w:r>
      <w:r w:rsidRPr="009C4AD3">
        <w:rPr>
          <w:rFonts w:asciiTheme="minorHAnsi" w:hAnsiTheme="minorHAnsi" w:cstheme="minorHAnsi"/>
          <w:sz w:val="24"/>
          <w:szCs w:val="24"/>
        </w:rPr>
        <w:t xml:space="preserve">per la realizzazione dei percorsi formativi nell’ambito del </w:t>
      </w:r>
      <w:r w:rsidRPr="009C4AD3">
        <w:rPr>
          <w:rFonts w:asciiTheme="minorHAnsi" w:hAnsiTheme="minorHAnsi" w:cstheme="minorHAnsi"/>
          <w:b/>
          <w:sz w:val="24"/>
          <w:szCs w:val="24"/>
        </w:rPr>
        <w:t xml:space="preserve">progetto </w:t>
      </w:r>
      <w:r w:rsidR="00183F29">
        <w:rPr>
          <w:rFonts w:asciiTheme="minorHAnsi" w:hAnsiTheme="minorHAnsi" w:cstheme="minorHAnsi"/>
          <w:b/>
          <w:sz w:val="24"/>
          <w:szCs w:val="24"/>
        </w:rPr>
        <w:t>Parole in Laboratorio</w:t>
      </w:r>
    </w:p>
    <w:p w14:paraId="47CEA50B" w14:textId="77777777" w:rsidR="00183F29" w:rsidRDefault="00183F29" w:rsidP="00183F29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E35665D" w14:textId="168001B8" w:rsidR="00183F29" w:rsidRDefault="00183F29" w:rsidP="00183F29">
      <w:pPr>
        <w:jc w:val="both"/>
        <w:rPr>
          <w:rFonts w:asciiTheme="minorHAnsi" w:hAnsiTheme="minorHAnsi"/>
          <w:i/>
          <w:iCs/>
          <w:sz w:val="24"/>
          <w:szCs w:val="24"/>
        </w:rPr>
      </w:pPr>
      <w:r w:rsidRPr="00EE7423">
        <w:rPr>
          <w:rFonts w:asciiTheme="minorHAnsi" w:hAnsiTheme="minorHAnsi"/>
          <w:i/>
          <w:iCs/>
          <w:sz w:val="24"/>
          <w:szCs w:val="24"/>
        </w:rPr>
        <w:t xml:space="preserve">Codice CUP: F54D26001090007 </w:t>
      </w:r>
    </w:p>
    <w:p w14:paraId="71A4D8E5" w14:textId="77777777" w:rsidR="00183F29" w:rsidRDefault="00183F29" w:rsidP="00183F29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EE7423">
        <w:rPr>
          <w:rFonts w:asciiTheme="minorHAnsi" w:hAnsiTheme="minorHAnsi"/>
          <w:i/>
          <w:iCs/>
          <w:sz w:val="24"/>
          <w:szCs w:val="24"/>
        </w:rPr>
        <w:t xml:space="preserve">Codice progetto: ESO4.6.A1.B-FSEPNEM-2026-339 </w:t>
      </w:r>
    </w:p>
    <w:p w14:paraId="4552C136" w14:textId="267ADF73" w:rsidR="002E7F36" w:rsidRDefault="002E7F36" w:rsidP="002E7F36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6007E38" w14:textId="77777777" w:rsidR="00452440" w:rsidRDefault="00452440" w:rsidP="002E7F36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A9B1716" w14:textId="39C32AF8" w:rsidR="002E7F36" w:rsidRDefault="002E7F36" w:rsidP="002E7F36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9C4AD3">
        <w:rPr>
          <w:rFonts w:asciiTheme="minorHAnsi" w:hAnsiTheme="minorHAnsi" w:cstheme="minorHAnsi"/>
          <w:b/>
          <w:sz w:val="24"/>
          <w:szCs w:val="24"/>
        </w:rPr>
        <w:t>In</w:t>
      </w:r>
      <w:r w:rsidR="00183F29">
        <w:rPr>
          <w:rFonts w:asciiTheme="minorHAnsi" w:hAnsiTheme="minorHAnsi" w:cstheme="minorHAnsi"/>
          <w:b/>
          <w:sz w:val="24"/>
          <w:szCs w:val="24"/>
        </w:rPr>
        <w:t xml:space="preserve"> particolare, si candida per il ruolo di tutor</w:t>
      </w:r>
      <w:r w:rsidR="00183F29" w:rsidRPr="009C4AD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83F29">
        <w:rPr>
          <w:rFonts w:asciiTheme="minorHAnsi" w:hAnsiTheme="minorHAnsi" w:cstheme="minorHAnsi"/>
          <w:b/>
          <w:sz w:val="24"/>
          <w:szCs w:val="24"/>
        </w:rPr>
        <w:t>i per</w:t>
      </w:r>
      <w:r w:rsidRPr="009C4AD3">
        <w:rPr>
          <w:rFonts w:asciiTheme="minorHAnsi" w:hAnsiTheme="minorHAnsi" w:cstheme="minorHAnsi"/>
          <w:b/>
          <w:sz w:val="24"/>
          <w:szCs w:val="24"/>
        </w:rPr>
        <w:t xml:space="preserve"> la/le seguente/i attività:</w:t>
      </w:r>
    </w:p>
    <w:tbl>
      <w:tblPr>
        <w:tblW w:w="792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1"/>
        <w:gridCol w:w="3543"/>
        <w:gridCol w:w="1275"/>
        <w:gridCol w:w="1543"/>
      </w:tblGrid>
      <w:tr w:rsidR="00183F29" w:rsidRPr="009C4AD3" w14:paraId="1BE17C9B" w14:textId="77777777" w:rsidTr="00207A4B">
        <w:trPr>
          <w:jc w:val="center"/>
        </w:trPr>
        <w:tc>
          <w:tcPr>
            <w:tcW w:w="15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19F29" w14:textId="20D97B17" w:rsidR="00183F29" w:rsidRPr="009C4AD3" w:rsidRDefault="00183F29" w:rsidP="00183F29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Candidatura </w:t>
            </w: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tutor</w:t>
            </w:r>
          </w:p>
        </w:tc>
        <w:tc>
          <w:tcPr>
            <w:tcW w:w="3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3B30C" w14:textId="77777777" w:rsidR="00183F29" w:rsidRPr="009C4AD3" w:rsidRDefault="00183F29" w:rsidP="00207A4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Titolo modulo e Attività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8B450" w14:textId="77777777" w:rsidR="00183F29" w:rsidRPr="009C4AD3" w:rsidRDefault="00183F29" w:rsidP="00207A4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Ore</w:t>
            </w:r>
          </w:p>
        </w:tc>
        <w:tc>
          <w:tcPr>
            <w:tcW w:w="1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A62EA" w14:textId="77777777" w:rsidR="00183F29" w:rsidRPr="009C4AD3" w:rsidRDefault="00183F29" w:rsidP="00207A4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Partecipanti</w:t>
            </w:r>
          </w:p>
        </w:tc>
      </w:tr>
      <w:tr w:rsidR="00183F29" w:rsidRPr="009C4AD3" w14:paraId="2E9BC073" w14:textId="77777777" w:rsidTr="00207A4B">
        <w:trPr>
          <w:jc w:val="center"/>
        </w:trPr>
        <w:tc>
          <w:tcPr>
            <w:tcW w:w="15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618BB" w14:textId="77777777" w:rsidR="00183F29" w:rsidRPr="00932C86" w:rsidRDefault="00183F29" w:rsidP="00207A4B">
            <w:pPr>
              <w:pStyle w:val="Paragrafoelenco"/>
              <w:numPr>
                <w:ilvl w:val="0"/>
                <w:numId w:val="20"/>
              </w:numP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F9048" w14:textId="77777777" w:rsidR="00183F29" w:rsidRPr="009C4AD3" w:rsidRDefault="00183F29" w:rsidP="00207A4B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Chiavi di parole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EE589" w14:textId="77777777" w:rsidR="00183F29" w:rsidRPr="009C4AD3" w:rsidRDefault="00183F29" w:rsidP="00207A4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1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88845" w14:textId="77777777" w:rsidR="00183F29" w:rsidRDefault="00183F29" w:rsidP="00207A4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 xml:space="preserve">Primaria </w:t>
            </w:r>
          </w:p>
          <w:p w14:paraId="13408E32" w14:textId="77777777" w:rsidR="00183F29" w:rsidRPr="009C4AD3" w:rsidRDefault="00183F29" w:rsidP="00207A4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Cadeo (ottobre 2026-gennaio 2027)</w:t>
            </w:r>
          </w:p>
        </w:tc>
      </w:tr>
      <w:tr w:rsidR="00183F29" w:rsidRPr="009C4AD3" w14:paraId="194F20E4" w14:textId="77777777" w:rsidTr="00207A4B">
        <w:trPr>
          <w:jc w:val="center"/>
        </w:trPr>
        <w:tc>
          <w:tcPr>
            <w:tcW w:w="15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2BCAB" w14:textId="77777777" w:rsidR="00183F29" w:rsidRPr="00932C86" w:rsidRDefault="00183F29" w:rsidP="00207A4B">
            <w:pPr>
              <w:pStyle w:val="Paragrafoelenco"/>
              <w:numPr>
                <w:ilvl w:val="0"/>
                <w:numId w:val="20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CAB23" w14:textId="77777777" w:rsidR="00183F29" w:rsidRPr="009C4AD3" w:rsidRDefault="00183F29" w:rsidP="00207A4B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Italiano Sprint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E2E56" w14:textId="77777777" w:rsidR="00183F29" w:rsidRPr="009C4AD3" w:rsidRDefault="00183F29" w:rsidP="00207A4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1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4842B" w14:textId="77777777" w:rsidR="00183F29" w:rsidRPr="009C4AD3" w:rsidRDefault="00183F29" w:rsidP="00207A4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 xml:space="preserve">Primaria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Pontenure (ottobre 2026-gennaio 2027)</w:t>
            </w:r>
          </w:p>
        </w:tc>
      </w:tr>
      <w:tr w:rsidR="00183F29" w:rsidRPr="009C4AD3" w14:paraId="338DBB6C" w14:textId="77777777" w:rsidTr="00207A4B">
        <w:trPr>
          <w:jc w:val="center"/>
        </w:trPr>
        <w:tc>
          <w:tcPr>
            <w:tcW w:w="15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D984F" w14:textId="77777777" w:rsidR="00183F29" w:rsidRPr="00932C86" w:rsidRDefault="00183F29" w:rsidP="00207A4B">
            <w:pPr>
              <w:pStyle w:val="Paragrafoelenco"/>
              <w:numPr>
                <w:ilvl w:val="0"/>
                <w:numId w:val="20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8BB22" w14:textId="77777777" w:rsidR="00183F29" w:rsidRDefault="00183F29" w:rsidP="00207A4B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A caccia di parole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D62D" w14:textId="77777777" w:rsidR="00183F29" w:rsidRPr="009C4AD3" w:rsidRDefault="00183F29" w:rsidP="00207A4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1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8597C" w14:textId="77777777" w:rsidR="00183F29" w:rsidRPr="009C4AD3" w:rsidRDefault="00183F29" w:rsidP="00207A4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Primaria Cadeo (febbraio 2027-maggio 2027)</w:t>
            </w:r>
          </w:p>
        </w:tc>
      </w:tr>
      <w:tr w:rsidR="00183F29" w:rsidRPr="009C4AD3" w14:paraId="059B79BC" w14:textId="77777777" w:rsidTr="00207A4B">
        <w:trPr>
          <w:jc w:val="center"/>
        </w:trPr>
        <w:tc>
          <w:tcPr>
            <w:tcW w:w="15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BDBC0" w14:textId="77777777" w:rsidR="00183F29" w:rsidRPr="00932C86" w:rsidRDefault="00183F29" w:rsidP="00207A4B">
            <w:pPr>
              <w:pStyle w:val="Paragrafoelenco"/>
              <w:numPr>
                <w:ilvl w:val="0"/>
                <w:numId w:val="20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A3375" w14:textId="77777777" w:rsidR="00183F29" w:rsidRDefault="00183F29" w:rsidP="00207A4B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L’italiano in scena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5001F" w14:textId="77777777" w:rsidR="00183F29" w:rsidRDefault="00183F29" w:rsidP="00207A4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1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27F54" w14:textId="77777777" w:rsidR="00183F29" w:rsidRPr="009C4AD3" w:rsidRDefault="00183F29" w:rsidP="00207A4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Primaria Pontenure (febbraio 2027-maggio 2027)</w:t>
            </w:r>
          </w:p>
        </w:tc>
      </w:tr>
    </w:tbl>
    <w:p w14:paraId="5A0478FC" w14:textId="77777777" w:rsidR="00DD2870" w:rsidRDefault="00DD2870" w:rsidP="002E7F36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00F2FD" w14:textId="77777777" w:rsidR="00DD2870" w:rsidRPr="009C4AD3" w:rsidRDefault="00DD2870" w:rsidP="002E7F36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35629A1" w14:textId="77777777" w:rsidR="001C28B9" w:rsidRDefault="001C28B9" w:rsidP="002E7F36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4764567" w14:textId="77777777" w:rsidR="002E7F36" w:rsidRPr="009C4AD3" w:rsidRDefault="002E7F36" w:rsidP="002E7F36">
      <w:pPr>
        <w:widowControl w:val="0"/>
        <w:spacing w:before="120" w:after="12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C4AD3">
        <w:rPr>
          <w:rFonts w:asciiTheme="minorHAnsi" w:hAnsiTheme="minorHAnsi" w:cstheme="minorHAnsi"/>
          <w:color w:val="000000"/>
          <w:sz w:val="24"/>
          <w:szCs w:val="24"/>
        </w:rPr>
        <w:t xml:space="preserve">A tal fine, </w:t>
      </w:r>
      <w:r w:rsidRPr="009C4AD3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dichiara</w:t>
      </w:r>
      <w:r w:rsidRPr="009C4AD3">
        <w:rPr>
          <w:rFonts w:asciiTheme="minorHAnsi" w:hAnsiTheme="minorHAnsi" w:cstheme="minorHAnsi"/>
          <w:color w:val="000000"/>
          <w:sz w:val="24"/>
          <w:szCs w:val="24"/>
        </w:rPr>
        <w:t>, sotto la propria responsabilità:</w:t>
      </w:r>
    </w:p>
    <w:p w14:paraId="78517A9F" w14:textId="77777777" w:rsidR="002E7F36" w:rsidRPr="009C4AD3" w:rsidRDefault="002E7F36" w:rsidP="00427F5D">
      <w:pPr>
        <w:widowControl w:val="0"/>
        <w:numPr>
          <w:ilvl w:val="0"/>
          <w:numId w:val="17"/>
        </w:numPr>
        <w:tabs>
          <w:tab w:val="left" w:pos="0"/>
          <w:tab w:val="left" w:pos="142"/>
        </w:tabs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color w:val="000000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8DA2FDA" w14:textId="77777777" w:rsidR="002E7F36" w:rsidRPr="009C4AD3" w:rsidRDefault="002E7F36" w:rsidP="00427F5D">
      <w:pPr>
        <w:widowControl w:val="0"/>
        <w:numPr>
          <w:ilvl w:val="0"/>
          <w:numId w:val="17"/>
        </w:numPr>
        <w:tabs>
          <w:tab w:val="left" w:pos="0"/>
          <w:tab w:val="left" w:pos="142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color w:val="000000"/>
          <w:sz w:val="24"/>
          <w:szCs w:val="24"/>
        </w:rPr>
        <w:t>di aver preso visione del Decreto e dell’Avviso e di accettare tutte le condizioni ivi contenute;</w:t>
      </w:r>
    </w:p>
    <w:p w14:paraId="156AB569" w14:textId="77777777" w:rsidR="002E7F36" w:rsidRPr="009C4AD3" w:rsidRDefault="002E7F36" w:rsidP="00427F5D">
      <w:pPr>
        <w:widowControl w:val="0"/>
        <w:numPr>
          <w:ilvl w:val="0"/>
          <w:numId w:val="17"/>
        </w:numPr>
        <w:tabs>
          <w:tab w:val="left" w:pos="0"/>
          <w:tab w:val="left" w:pos="142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color w:val="000000"/>
          <w:sz w:val="24"/>
          <w:szCs w:val="24"/>
        </w:rPr>
        <w:t>di aver preso visione dell’informativa relativa alla privacy presente nell’avviso;</w:t>
      </w:r>
    </w:p>
    <w:p w14:paraId="39BE303F" w14:textId="77777777" w:rsidR="002E7F36" w:rsidRPr="009C4AD3" w:rsidRDefault="002E7F36" w:rsidP="00427F5D">
      <w:pPr>
        <w:widowControl w:val="0"/>
        <w:numPr>
          <w:ilvl w:val="0"/>
          <w:numId w:val="17"/>
        </w:numPr>
        <w:tabs>
          <w:tab w:val="left" w:pos="0"/>
          <w:tab w:val="left" w:pos="142"/>
        </w:tabs>
        <w:spacing w:after="360" w:line="276" w:lineRule="auto"/>
        <w:ind w:left="425" w:hanging="425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color w:val="000000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04DB614" w14:textId="77777777" w:rsidR="002E7F36" w:rsidRPr="009C4AD3" w:rsidRDefault="002E7F36" w:rsidP="002E7F36">
      <w:pPr>
        <w:tabs>
          <w:tab w:val="left" w:pos="0"/>
          <w:tab w:val="left" w:pos="142"/>
        </w:tabs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Ai fini della partecipazione alla procedura in oggetto, il/la sottoscritto/a </w:t>
      </w:r>
    </w:p>
    <w:p w14:paraId="504F0B42" w14:textId="77777777" w:rsidR="002E7F36" w:rsidRPr="009C4AD3" w:rsidRDefault="002E7F36" w:rsidP="002E7F36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4AD3">
        <w:rPr>
          <w:rFonts w:asciiTheme="minorHAnsi" w:hAnsiTheme="minorHAnsi" w:cstheme="minorHAnsi"/>
          <w:b/>
          <w:sz w:val="24"/>
          <w:szCs w:val="24"/>
        </w:rPr>
        <w:t>DICHIARA ALTRESÌ</w:t>
      </w:r>
    </w:p>
    <w:p w14:paraId="036FD5B2" w14:textId="77777777" w:rsidR="002E7F36" w:rsidRPr="009C4AD3" w:rsidRDefault="002E7F36" w:rsidP="002E7F36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di possedere i requisiti di ammissione alla selezione in oggetto di cui all’Avviso e, nello specifico, di: </w:t>
      </w:r>
    </w:p>
    <w:p w14:paraId="7465C4A9" w14:textId="77777777" w:rsidR="002E7F36" w:rsidRPr="009C4AD3" w:rsidRDefault="002E7F36" w:rsidP="00427F5D">
      <w:pPr>
        <w:numPr>
          <w:ilvl w:val="0"/>
          <w:numId w:val="18"/>
        </w:numPr>
        <w:spacing w:before="120"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avere la cittadinanza italiana o di uno degli Stati membri dell’Unione europea; </w:t>
      </w:r>
    </w:p>
    <w:p w14:paraId="7F366DAB" w14:textId="77777777" w:rsidR="002E7F36" w:rsidRPr="009C4AD3" w:rsidRDefault="002E7F36" w:rsidP="00427F5D">
      <w:pPr>
        <w:numPr>
          <w:ilvl w:val="0"/>
          <w:numId w:val="18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avere il godimento dei diritti civili e politici; </w:t>
      </w:r>
    </w:p>
    <w:p w14:paraId="661A3713" w14:textId="77777777" w:rsidR="002E7F36" w:rsidRPr="009C4AD3" w:rsidRDefault="002E7F36" w:rsidP="00427F5D">
      <w:pPr>
        <w:numPr>
          <w:ilvl w:val="0"/>
          <w:numId w:val="18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non essere stato escluso/a dall’elettorato politico attivo;</w:t>
      </w:r>
    </w:p>
    <w:p w14:paraId="16BFBAC8" w14:textId="77777777" w:rsidR="002E7F36" w:rsidRPr="009C4AD3" w:rsidRDefault="002E7F36" w:rsidP="00427F5D">
      <w:pPr>
        <w:numPr>
          <w:ilvl w:val="0"/>
          <w:numId w:val="18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546D4D31" w14:textId="77777777" w:rsidR="002E7F36" w:rsidRPr="009C4AD3" w:rsidRDefault="002E7F36" w:rsidP="00427F5D">
      <w:pPr>
        <w:numPr>
          <w:ilvl w:val="0"/>
          <w:numId w:val="18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lastRenderedPageBreak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00373608" w14:textId="77777777" w:rsidR="002E7F36" w:rsidRPr="009C4AD3" w:rsidRDefault="002E7F36" w:rsidP="00427F5D">
      <w:pPr>
        <w:numPr>
          <w:ilvl w:val="0"/>
          <w:numId w:val="18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non essere sottoposto/a a procedimenti penali; </w:t>
      </w:r>
    </w:p>
    <w:p w14:paraId="61209397" w14:textId="77777777" w:rsidR="002E7F36" w:rsidRPr="009C4AD3" w:rsidRDefault="002E7F36" w:rsidP="00427F5D">
      <w:pPr>
        <w:numPr>
          <w:ilvl w:val="0"/>
          <w:numId w:val="18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non essere stato/a destituito/a o dispensato/a dall’impiego presso una Pubblica Amministrazione;</w:t>
      </w:r>
    </w:p>
    <w:p w14:paraId="39CAFB06" w14:textId="77777777" w:rsidR="002E7F36" w:rsidRPr="009C4AD3" w:rsidRDefault="002E7F36" w:rsidP="00427F5D">
      <w:pPr>
        <w:numPr>
          <w:ilvl w:val="0"/>
          <w:numId w:val="18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non essere stato/a dichiarato/a decaduto/a o licenziato/a da un impiego statale;</w:t>
      </w:r>
    </w:p>
    <w:p w14:paraId="3B0CDE03" w14:textId="77777777" w:rsidR="002E7F36" w:rsidRPr="009C4AD3" w:rsidRDefault="002E7F36" w:rsidP="00427F5D">
      <w:pPr>
        <w:numPr>
          <w:ilvl w:val="0"/>
          <w:numId w:val="18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77ADE1D8" w14:textId="77777777" w:rsidR="002E7F36" w:rsidRPr="009C4AD3" w:rsidRDefault="002E7F36" w:rsidP="00427F5D">
      <w:pPr>
        <w:numPr>
          <w:ilvl w:val="0"/>
          <w:numId w:val="18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</w:t>
      </w:r>
    </w:p>
    <w:p w14:paraId="64BE039E" w14:textId="77777777" w:rsidR="002E7F36" w:rsidRPr="009C4AD3" w:rsidRDefault="002E7F36" w:rsidP="00427F5D">
      <w:pPr>
        <w:numPr>
          <w:ilvl w:val="0"/>
          <w:numId w:val="18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p w14:paraId="6C2268A7" w14:textId="26F77FE1" w:rsidR="002E7F36" w:rsidRPr="009557FE" w:rsidRDefault="00E87A02" w:rsidP="009557FE">
      <w:pPr>
        <w:pStyle w:val="Paragrafoelenco"/>
        <w:numPr>
          <w:ilvl w:val="0"/>
          <w:numId w:val="18"/>
        </w:numPr>
        <w:ind w:hanging="371"/>
        <w:rPr>
          <w:rFonts w:asciiTheme="minorHAnsi" w:hAnsiTheme="minorHAnsi" w:cstheme="minorHAnsi"/>
        </w:rPr>
      </w:pPr>
      <w:r w:rsidRPr="00E87A02">
        <w:rPr>
          <w:rFonts w:asciiTheme="minorHAnsi" w:hAnsiTheme="minorHAnsi" w:cstheme="minorHAnsi"/>
        </w:rPr>
        <w:t xml:space="preserve">possedere il seguente titolo accademico o di studio: </w:t>
      </w:r>
      <w:r w:rsidR="005372BC">
        <w:rPr>
          <w:rFonts w:asciiTheme="minorHAnsi" w:hAnsiTheme="minorHAnsi" w:cstheme="minorHAnsi"/>
        </w:rPr>
        <w:t>______________________________</w:t>
      </w:r>
    </w:p>
    <w:p w14:paraId="7F15AD13" w14:textId="77777777" w:rsidR="002E7F36" w:rsidRPr="009C4AD3" w:rsidRDefault="002E7F36" w:rsidP="00427F5D">
      <w:pPr>
        <w:numPr>
          <w:ilvl w:val="0"/>
          <w:numId w:val="18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di essere in possesso delle competenze richieste e dei titoli aggiuntivi di seguito indicati, evidenziati nel curriculum vitae, a tal fine autocertifica i seguenti punteggi: </w:t>
      </w:r>
    </w:p>
    <w:p w14:paraId="7D9DAD02" w14:textId="77777777" w:rsidR="002E7F36" w:rsidRDefault="002E7F36" w:rsidP="002E7F36">
      <w:pPr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723282EA" w14:textId="77777777" w:rsidR="00932C86" w:rsidRPr="009C4AD3" w:rsidRDefault="00932C86" w:rsidP="002E7F36">
      <w:pPr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63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786"/>
        <w:gridCol w:w="1848"/>
      </w:tblGrid>
      <w:tr w:rsidR="002E7F36" w:rsidRPr="009C4AD3" w14:paraId="1BABCA1A" w14:textId="77777777" w:rsidTr="009C4AD3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3105A" w14:textId="77777777" w:rsidR="002E7F36" w:rsidRPr="009C4AD3" w:rsidRDefault="002E7F36" w:rsidP="009C4AD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Titolo di accesso (si valuta il titolo superiore)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71275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</w:p>
        </w:tc>
      </w:tr>
      <w:tr w:rsidR="002E7F36" w:rsidRPr="009C4AD3" w14:paraId="242BEFF6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518BF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 xml:space="preserve">Laurea magistrale o vecchio ordinamento o diploma equiparato  </w:t>
            </w:r>
          </w:p>
          <w:p w14:paraId="2F431970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Laurea triennale</w:t>
            </w:r>
          </w:p>
          <w:p w14:paraId="3C33A8CE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Diploma di Scuola Secondaria di II Grado</w:t>
            </w: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FB121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14 punti</w:t>
            </w:r>
          </w:p>
          <w:p w14:paraId="349B0951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10 punti</w:t>
            </w:r>
          </w:p>
          <w:p w14:paraId="3AC14975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8 punti</w:t>
            </w:r>
          </w:p>
        </w:tc>
      </w:tr>
      <w:tr w:rsidR="002E7F36" w:rsidRPr="009C4AD3" w14:paraId="238154FB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17DC5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in questo spazio i titoli utili ad attestare il punteggio)</w:t>
            </w:r>
          </w:p>
          <w:p w14:paraId="0262BA66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587A4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il punteggio)</w:t>
            </w:r>
          </w:p>
        </w:tc>
      </w:tr>
      <w:tr w:rsidR="002E7F36" w:rsidRPr="009C4AD3" w14:paraId="1869FA38" w14:textId="77777777" w:rsidTr="009C4AD3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5E6B8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Esperienze di tutoring e- tutoring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0E9E5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6 PUNTI per ciascun corso (max 36 punti)</w:t>
            </w:r>
          </w:p>
        </w:tc>
      </w:tr>
      <w:tr w:rsidR="002E7F36" w:rsidRPr="009C4AD3" w14:paraId="00BCA263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0EBEB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in questo spazio i titoli utili ad attestare il punteggio)</w:t>
            </w:r>
          </w:p>
          <w:p w14:paraId="02576B58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DC1B1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il punteggio)</w:t>
            </w:r>
          </w:p>
        </w:tc>
      </w:tr>
      <w:tr w:rsidR="002E7F36" w:rsidRPr="009C4AD3" w14:paraId="042AF3DF" w14:textId="77777777" w:rsidTr="009C4AD3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E568D" w14:textId="77777777" w:rsidR="002E7F36" w:rsidRPr="009C4AD3" w:rsidRDefault="002E7F36" w:rsidP="009C4AD3">
            <w:pPr>
              <w:tabs>
                <w:tab w:val="left" w:pos="340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Formatore ai corsi di formazione relativi alla tematica di interesse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B4DF8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6 PUNTI per ciascun corso (max 30 punti)</w:t>
            </w:r>
          </w:p>
        </w:tc>
      </w:tr>
      <w:tr w:rsidR="002E7F36" w:rsidRPr="009C4AD3" w14:paraId="2E8B2B2C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A5E24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in questo spazio i titoli utili ad attestare il punteggio)</w:t>
            </w:r>
          </w:p>
          <w:p w14:paraId="1A5A8AC2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9FBBC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il punteggio)</w:t>
            </w:r>
          </w:p>
        </w:tc>
      </w:tr>
      <w:tr w:rsidR="002E7F36" w:rsidRPr="009C4AD3" w14:paraId="399BF251" w14:textId="77777777" w:rsidTr="009C4AD3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40297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Partecipazione come corsista a corsi di formazione relativi alla tematica di interesse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418E6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2 PUNTI per ogni corso (max 10 punti)</w:t>
            </w:r>
          </w:p>
        </w:tc>
      </w:tr>
      <w:tr w:rsidR="002E7F36" w:rsidRPr="009C4AD3" w14:paraId="4E1C7F81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BE132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in questo spazio i titoli utili ad attestare il punteggio)</w:t>
            </w:r>
          </w:p>
          <w:p w14:paraId="12EB17DA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ED41E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il punteggio)</w:t>
            </w:r>
          </w:p>
        </w:tc>
      </w:tr>
      <w:tr w:rsidR="002E7F36" w:rsidRPr="009C4AD3" w14:paraId="4B471160" w14:textId="77777777" w:rsidTr="009C4AD3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45453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Incarichi in attività di formazione non specifica realizzati per progetti finanziati da fondi nazionali, regionali, territoriali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3D389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2 PUNTI per ogni attività (max 8 punti)</w:t>
            </w:r>
          </w:p>
        </w:tc>
      </w:tr>
      <w:tr w:rsidR="002E7F36" w:rsidRPr="009C4AD3" w14:paraId="32CB93B2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26B37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in questo spazio i titoli utili ad attestare il punteggio)</w:t>
            </w:r>
          </w:p>
          <w:p w14:paraId="4087E091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EEE5F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il punteggio)</w:t>
            </w:r>
          </w:p>
        </w:tc>
      </w:tr>
      <w:tr w:rsidR="002E7F36" w:rsidRPr="009C4AD3" w14:paraId="0331FD3C" w14:textId="77777777" w:rsidTr="009C4AD3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DDDB1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Collaborazioni con Enti Universitari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EBAD3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1 PUNTO per ogni collaborazione (max 2 punti)</w:t>
            </w:r>
          </w:p>
        </w:tc>
      </w:tr>
      <w:tr w:rsidR="002E7F36" w:rsidRPr="009C4AD3" w14:paraId="2B65218D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C8C56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in questo spazio i titoli utili ad attestare il punteggio)</w:t>
            </w:r>
          </w:p>
          <w:p w14:paraId="55309928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0832D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il punteggio)</w:t>
            </w:r>
          </w:p>
        </w:tc>
      </w:tr>
      <w:tr w:rsidR="002E7F36" w:rsidRPr="009C4AD3" w14:paraId="0B9307BB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4EDA5" w14:textId="77777777" w:rsidR="002E7F36" w:rsidRPr="009C4AD3" w:rsidRDefault="002E7F36" w:rsidP="009C4AD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TOTALE </w:t>
            </w: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DC176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853A2A3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il punteggio)</w:t>
            </w:r>
          </w:p>
        </w:tc>
      </w:tr>
    </w:tbl>
    <w:p w14:paraId="623B07D2" w14:textId="77777777" w:rsidR="002E7F36" w:rsidRPr="009C4AD3" w:rsidRDefault="002E7F36" w:rsidP="002E7F36">
      <w:pPr>
        <w:spacing w:before="240" w:after="24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A tal fine allega:</w:t>
      </w:r>
    </w:p>
    <w:p w14:paraId="0DA7EC58" w14:textId="77777777" w:rsidR="002E7F36" w:rsidRPr="009C4AD3" w:rsidRDefault="002E7F36" w:rsidP="00427F5D">
      <w:pPr>
        <w:numPr>
          <w:ilvl w:val="0"/>
          <w:numId w:val="19"/>
        </w:numPr>
        <w:spacing w:before="240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 curriculum vitae in formato europeo (solo dati essenziali, pertinenti e non eccedenti)</w:t>
      </w:r>
    </w:p>
    <w:p w14:paraId="7E229267" w14:textId="77777777" w:rsidR="002E7F36" w:rsidRPr="009C4AD3" w:rsidRDefault="002E7F36" w:rsidP="00427F5D">
      <w:pPr>
        <w:numPr>
          <w:ilvl w:val="0"/>
          <w:numId w:val="19"/>
        </w:numPr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copia di un documento di identità in corso di validità</w:t>
      </w:r>
    </w:p>
    <w:p w14:paraId="5EACF690" w14:textId="2763B1F3" w:rsidR="002E7F36" w:rsidRPr="009C4AD3" w:rsidRDefault="002E7F36" w:rsidP="00932C86">
      <w:pPr>
        <w:spacing w:before="240" w:after="24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ll/la sottoscritto/a autorizza il titolare al trattamento dei dati personali, ai sensi del Regolamento UE 279/2016 o GDPR, per gli adempimenti connessi alla presente procedura.</w:t>
      </w:r>
    </w:p>
    <w:tbl>
      <w:tblPr>
        <w:tblW w:w="96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4"/>
        <w:gridCol w:w="4814"/>
      </w:tblGrid>
      <w:tr w:rsidR="002E7F36" w:rsidRPr="009C4AD3" w14:paraId="5853E723" w14:textId="77777777" w:rsidTr="009C4AD3"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BCFD3" w14:textId="77777777" w:rsidR="002E7F36" w:rsidRPr="009C4AD3" w:rsidRDefault="002E7F36" w:rsidP="009C4AD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Luogo e data</w:t>
            </w:r>
          </w:p>
        </w:tc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09F81" w14:textId="77777777" w:rsidR="002E7F36" w:rsidRPr="009C4AD3" w:rsidRDefault="002E7F36" w:rsidP="009C4AD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Firma del Partecipante</w:t>
            </w:r>
          </w:p>
        </w:tc>
      </w:tr>
      <w:tr w:rsidR="002E7F36" w:rsidRPr="009C4AD3" w14:paraId="7AF96786" w14:textId="77777777" w:rsidTr="009C4AD3"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70A4D" w14:textId="77777777" w:rsidR="002E7F36" w:rsidRPr="009C4AD3" w:rsidRDefault="002E7F36" w:rsidP="009C4AD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2E49E" w14:textId="77777777" w:rsidR="002E7F36" w:rsidRPr="009C4AD3" w:rsidRDefault="002E7F36" w:rsidP="009C4AD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____________________________</w:t>
            </w:r>
          </w:p>
        </w:tc>
      </w:tr>
    </w:tbl>
    <w:p w14:paraId="38BEB22F" w14:textId="77777777" w:rsidR="00183F29" w:rsidRDefault="00183F29" w:rsidP="00E90643">
      <w:pPr>
        <w:tabs>
          <w:tab w:val="left" w:pos="1770"/>
        </w:tabs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06C68FBE" w14:textId="77777777" w:rsidR="00183F29" w:rsidRDefault="00183F29" w:rsidP="00E90643">
      <w:pPr>
        <w:tabs>
          <w:tab w:val="left" w:pos="1770"/>
        </w:tabs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0A851743" w14:textId="77777777" w:rsidR="00183F29" w:rsidRDefault="00183F29" w:rsidP="00E90643">
      <w:pPr>
        <w:tabs>
          <w:tab w:val="left" w:pos="1770"/>
        </w:tabs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2EDA1166" w14:textId="77777777" w:rsidR="00183F29" w:rsidRDefault="00183F29" w:rsidP="00E90643">
      <w:pPr>
        <w:tabs>
          <w:tab w:val="left" w:pos="1770"/>
        </w:tabs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7EDA4866" w14:textId="77777777" w:rsidR="00183F29" w:rsidRDefault="00183F29" w:rsidP="00E90643">
      <w:pPr>
        <w:tabs>
          <w:tab w:val="left" w:pos="1770"/>
        </w:tabs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171862CC" w14:textId="77777777" w:rsidR="00183F29" w:rsidRDefault="00183F29" w:rsidP="00E90643">
      <w:pPr>
        <w:tabs>
          <w:tab w:val="left" w:pos="1770"/>
        </w:tabs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1D92FBC3" w14:textId="77777777" w:rsidR="00183F29" w:rsidRDefault="00183F29" w:rsidP="00E90643">
      <w:pPr>
        <w:tabs>
          <w:tab w:val="left" w:pos="1770"/>
        </w:tabs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2AD11E8A" w14:textId="77777777" w:rsidR="00183F29" w:rsidRDefault="00183F29" w:rsidP="00E90643">
      <w:pPr>
        <w:tabs>
          <w:tab w:val="left" w:pos="1770"/>
        </w:tabs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338D5E8A" w14:textId="77777777" w:rsidR="00183F29" w:rsidRDefault="00183F29" w:rsidP="00E90643">
      <w:pPr>
        <w:tabs>
          <w:tab w:val="left" w:pos="1770"/>
        </w:tabs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517095C5" w14:textId="77777777" w:rsidR="00183F29" w:rsidRDefault="00183F29" w:rsidP="00E90643">
      <w:pPr>
        <w:tabs>
          <w:tab w:val="left" w:pos="1770"/>
        </w:tabs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672E84E6" w14:textId="77777777" w:rsidR="00183F29" w:rsidRDefault="00183F29" w:rsidP="00E90643">
      <w:pPr>
        <w:tabs>
          <w:tab w:val="left" w:pos="1770"/>
        </w:tabs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7EAD5FB1" w14:textId="77777777" w:rsidR="00183F29" w:rsidRDefault="00183F29" w:rsidP="00E90643">
      <w:pPr>
        <w:tabs>
          <w:tab w:val="left" w:pos="1770"/>
        </w:tabs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000FF501" w14:textId="536ADBF2" w:rsidR="0015020E" w:rsidRDefault="0015020E" w:rsidP="00E90643">
      <w:pPr>
        <w:tabs>
          <w:tab w:val="left" w:pos="1770"/>
        </w:tabs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1D778E93" w14:textId="77777777" w:rsidR="00E90643" w:rsidRDefault="00E90643" w:rsidP="00E90643">
      <w:pPr>
        <w:tabs>
          <w:tab w:val="left" w:pos="1770"/>
        </w:tabs>
        <w:jc w:val="center"/>
        <w:rPr>
          <w:rFonts w:asciiTheme="minorHAnsi" w:hAnsiTheme="minorHAnsi" w:cstheme="minorHAnsi"/>
          <w:b/>
          <w:i/>
          <w:sz w:val="24"/>
          <w:szCs w:val="24"/>
        </w:rPr>
      </w:pPr>
      <w:bookmarkStart w:id="0" w:name="_GoBack"/>
      <w:bookmarkEnd w:id="0"/>
    </w:p>
    <w:sectPr w:rsidR="00E90643" w:rsidSect="00261B43">
      <w:headerReference w:type="default" r:id="rId8"/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1DB094" w14:textId="77777777" w:rsidR="002D38B2" w:rsidRDefault="002D38B2">
      <w:r>
        <w:separator/>
      </w:r>
    </w:p>
  </w:endnote>
  <w:endnote w:type="continuationSeparator" w:id="0">
    <w:p w14:paraId="4D72B430" w14:textId="77777777" w:rsidR="002D38B2" w:rsidRDefault="002D3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79B9F" w14:textId="28112080" w:rsidR="002D38B2" w:rsidRDefault="002D38B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2D38B2" w:rsidRDefault="002D38B2">
    <w:pPr>
      <w:pStyle w:val="Pidipagina"/>
    </w:pPr>
  </w:p>
  <w:p w14:paraId="661EC940" w14:textId="77777777" w:rsidR="002D38B2" w:rsidRDefault="002D38B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31402F" w14:textId="77777777" w:rsidR="002D38B2" w:rsidRDefault="002D38B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34E8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7823A4" w14:textId="77777777" w:rsidR="002D38B2" w:rsidRDefault="002D38B2">
    <w:pPr>
      <w:pStyle w:val="Pidipagina"/>
    </w:pPr>
  </w:p>
  <w:p w14:paraId="29BFA437" w14:textId="77777777" w:rsidR="002D38B2" w:rsidRDefault="002D38B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5641BC" w14:textId="77777777" w:rsidR="002D38B2" w:rsidRDefault="002D38B2">
      <w:r>
        <w:separator/>
      </w:r>
    </w:p>
  </w:footnote>
  <w:footnote w:type="continuationSeparator" w:id="0">
    <w:p w14:paraId="31E191F0" w14:textId="77777777" w:rsidR="002D38B2" w:rsidRDefault="002D38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644D24" w14:textId="06FB3751" w:rsidR="00FC34E8" w:rsidRDefault="00FC34E8">
    <w:pPr>
      <w:pStyle w:val="Intestazione"/>
    </w:pPr>
    <w:r w:rsidRPr="00C749E9">
      <w:rPr>
        <w:noProof/>
      </w:rPr>
      <w:drawing>
        <wp:inline distT="0" distB="0" distL="0" distR="0" wp14:anchorId="6E85E36F" wp14:editId="2172FE54">
          <wp:extent cx="5953125" cy="5619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>
    <w:nsid w:val="06EF2CAD"/>
    <w:multiLevelType w:val="multilevel"/>
    <w:tmpl w:val="2EC239B8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•"/>
      <w:lvlJc w:val="left"/>
      <w:pPr>
        <w:ind w:left="1440" w:hanging="360"/>
      </w:pPr>
    </w:lvl>
    <w:lvl w:ilvl="2">
      <w:start w:val="1"/>
      <w:numFmt w:val="bullet"/>
      <w:lvlText w:val="•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•"/>
      <w:lvlJc w:val="left"/>
      <w:pPr>
        <w:ind w:left="3600" w:hanging="360"/>
      </w:pPr>
    </w:lvl>
    <w:lvl w:ilvl="5">
      <w:start w:val="1"/>
      <w:numFmt w:val="bullet"/>
      <w:lvlText w:val="•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•"/>
      <w:lvlJc w:val="left"/>
      <w:pPr>
        <w:ind w:left="5760" w:hanging="360"/>
      </w:pPr>
    </w:lvl>
    <w:lvl w:ilvl="8">
      <w:start w:val="1"/>
      <w:numFmt w:val="bullet"/>
      <w:lvlText w:val="•"/>
      <w:lvlJc w:val="left"/>
      <w:pPr>
        <w:ind w:left="6480" w:hanging="360"/>
      </w:pPr>
    </w:lvl>
  </w:abstractNum>
  <w:abstractNum w:abstractNumId="5">
    <w:nsid w:val="08205EC0"/>
    <w:multiLevelType w:val="hybridMultilevel"/>
    <w:tmpl w:val="64FA64C4"/>
    <w:lvl w:ilvl="0" w:tplc="DAA8EE94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707936"/>
    <w:multiLevelType w:val="hybridMultilevel"/>
    <w:tmpl w:val="94089D0A"/>
    <w:lvl w:ilvl="0" w:tplc="2F9A9E7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FF68DB"/>
    <w:multiLevelType w:val="hybridMultilevel"/>
    <w:tmpl w:val="FF38D2EE"/>
    <w:lvl w:ilvl="0" w:tplc="F844D814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2B31A60"/>
    <w:multiLevelType w:val="hybridMultilevel"/>
    <w:tmpl w:val="51908EB8"/>
    <w:lvl w:ilvl="0" w:tplc="79F08EE4">
      <w:numFmt w:val="bullet"/>
      <w:lvlText w:val="-"/>
      <w:lvlJc w:val="left"/>
      <w:pPr>
        <w:ind w:left="164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3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6" w:hanging="360"/>
      </w:pPr>
      <w:rPr>
        <w:rFonts w:ascii="Wingdings" w:hAnsi="Wingdings" w:hint="default"/>
      </w:rPr>
    </w:lvl>
  </w:abstractNum>
  <w:abstractNum w:abstractNumId="9">
    <w:nsid w:val="180E78DC"/>
    <w:multiLevelType w:val="hybridMultilevel"/>
    <w:tmpl w:val="8D961816"/>
    <w:lvl w:ilvl="0" w:tplc="EC74A0D4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6" w:hanging="360"/>
      </w:pPr>
    </w:lvl>
    <w:lvl w:ilvl="2" w:tplc="0410001B" w:tentative="1">
      <w:start w:val="1"/>
      <w:numFmt w:val="lowerRoman"/>
      <w:lvlText w:val="%3."/>
      <w:lvlJc w:val="right"/>
      <w:pPr>
        <w:ind w:left="2366" w:hanging="180"/>
      </w:pPr>
    </w:lvl>
    <w:lvl w:ilvl="3" w:tplc="0410000F" w:tentative="1">
      <w:start w:val="1"/>
      <w:numFmt w:val="decimal"/>
      <w:lvlText w:val="%4."/>
      <w:lvlJc w:val="left"/>
      <w:pPr>
        <w:ind w:left="3086" w:hanging="360"/>
      </w:pPr>
    </w:lvl>
    <w:lvl w:ilvl="4" w:tplc="04100019" w:tentative="1">
      <w:start w:val="1"/>
      <w:numFmt w:val="lowerLetter"/>
      <w:lvlText w:val="%5."/>
      <w:lvlJc w:val="left"/>
      <w:pPr>
        <w:ind w:left="3806" w:hanging="360"/>
      </w:pPr>
    </w:lvl>
    <w:lvl w:ilvl="5" w:tplc="0410001B" w:tentative="1">
      <w:start w:val="1"/>
      <w:numFmt w:val="lowerRoman"/>
      <w:lvlText w:val="%6."/>
      <w:lvlJc w:val="right"/>
      <w:pPr>
        <w:ind w:left="4526" w:hanging="180"/>
      </w:pPr>
    </w:lvl>
    <w:lvl w:ilvl="6" w:tplc="0410000F" w:tentative="1">
      <w:start w:val="1"/>
      <w:numFmt w:val="decimal"/>
      <w:lvlText w:val="%7."/>
      <w:lvlJc w:val="left"/>
      <w:pPr>
        <w:ind w:left="5246" w:hanging="360"/>
      </w:pPr>
    </w:lvl>
    <w:lvl w:ilvl="7" w:tplc="04100019" w:tentative="1">
      <w:start w:val="1"/>
      <w:numFmt w:val="lowerLetter"/>
      <w:lvlText w:val="%8."/>
      <w:lvlJc w:val="left"/>
      <w:pPr>
        <w:ind w:left="5966" w:hanging="360"/>
      </w:pPr>
    </w:lvl>
    <w:lvl w:ilvl="8" w:tplc="0410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0">
    <w:nsid w:val="18F22647"/>
    <w:multiLevelType w:val="hybridMultilevel"/>
    <w:tmpl w:val="364C8004"/>
    <w:lvl w:ilvl="0" w:tplc="BA4C653E">
      <w:numFmt w:val="bullet"/>
      <w:lvlText w:val="•"/>
      <w:lvlJc w:val="left"/>
      <w:pPr>
        <w:ind w:left="128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E94C446">
      <w:numFmt w:val="bullet"/>
      <w:lvlText w:val="•"/>
      <w:lvlJc w:val="left"/>
      <w:pPr>
        <w:ind w:left="200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5AE21992">
      <w:numFmt w:val="bullet"/>
      <w:lvlText w:val="•"/>
      <w:lvlJc w:val="left"/>
      <w:pPr>
        <w:ind w:left="2959" w:hanging="360"/>
      </w:pPr>
      <w:rPr>
        <w:rFonts w:hint="default"/>
        <w:lang w:val="it-IT" w:eastAsia="en-US" w:bidi="ar-SA"/>
      </w:rPr>
    </w:lvl>
    <w:lvl w:ilvl="3" w:tplc="5F4695C6">
      <w:numFmt w:val="bullet"/>
      <w:lvlText w:val="•"/>
      <w:lvlJc w:val="left"/>
      <w:pPr>
        <w:ind w:left="3918" w:hanging="360"/>
      </w:pPr>
      <w:rPr>
        <w:rFonts w:hint="default"/>
        <w:lang w:val="it-IT" w:eastAsia="en-US" w:bidi="ar-SA"/>
      </w:rPr>
    </w:lvl>
    <w:lvl w:ilvl="4" w:tplc="42C637B4">
      <w:numFmt w:val="bullet"/>
      <w:lvlText w:val="•"/>
      <w:lvlJc w:val="left"/>
      <w:pPr>
        <w:ind w:left="4877" w:hanging="360"/>
      </w:pPr>
      <w:rPr>
        <w:rFonts w:hint="default"/>
        <w:lang w:val="it-IT" w:eastAsia="en-US" w:bidi="ar-SA"/>
      </w:rPr>
    </w:lvl>
    <w:lvl w:ilvl="5" w:tplc="6FE87B34">
      <w:numFmt w:val="bullet"/>
      <w:lvlText w:val="•"/>
      <w:lvlJc w:val="left"/>
      <w:pPr>
        <w:ind w:left="5836" w:hanging="360"/>
      </w:pPr>
      <w:rPr>
        <w:rFonts w:hint="default"/>
        <w:lang w:val="it-IT" w:eastAsia="en-US" w:bidi="ar-SA"/>
      </w:rPr>
    </w:lvl>
    <w:lvl w:ilvl="6" w:tplc="DF102296">
      <w:numFmt w:val="bullet"/>
      <w:lvlText w:val="•"/>
      <w:lvlJc w:val="left"/>
      <w:pPr>
        <w:ind w:left="6795" w:hanging="360"/>
      </w:pPr>
      <w:rPr>
        <w:rFonts w:hint="default"/>
        <w:lang w:val="it-IT" w:eastAsia="en-US" w:bidi="ar-SA"/>
      </w:rPr>
    </w:lvl>
    <w:lvl w:ilvl="7" w:tplc="465A7E44">
      <w:numFmt w:val="bullet"/>
      <w:lvlText w:val="•"/>
      <w:lvlJc w:val="left"/>
      <w:pPr>
        <w:ind w:left="7754" w:hanging="360"/>
      </w:pPr>
      <w:rPr>
        <w:rFonts w:hint="default"/>
        <w:lang w:val="it-IT" w:eastAsia="en-US" w:bidi="ar-SA"/>
      </w:rPr>
    </w:lvl>
    <w:lvl w:ilvl="8" w:tplc="960E1EAC">
      <w:numFmt w:val="bullet"/>
      <w:lvlText w:val="•"/>
      <w:lvlJc w:val="left"/>
      <w:pPr>
        <w:ind w:left="8714" w:hanging="360"/>
      </w:pPr>
      <w:rPr>
        <w:rFonts w:hint="default"/>
        <w:lang w:val="it-IT" w:eastAsia="en-US" w:bidi="ar-SA"/>
      </w:rPr>
    </w:lvl>
  </w:abstractNum>
  <w:abstractNum w:abstractNumId="11">
    <w:nsid w:val="21C53FCA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>
    <w:nsid w:val="240E671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>
    <w:nsid w:val="245F1C5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>
    <w:nsid w:val="26926EA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>
    <w:nsid w:val="338B1020"/>
    <w:multiLevelType w:val="multilevel"/>
    <w:tmpl w:val="FFFFFFFF"/>
    <w:lvl w:ilvl="0">
      <w:start w:val="1"/>
      <w:numFmt w:val="bullet"/>
      <w:lvlText w:val="-"/>
      <w:lvlJc w:val="left"/>
      <w:pPr>
        <w:ind w:left="720" w:hanging="72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144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216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288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432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504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576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648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16">
    <w:nsid w:val="3BB60565"/>
    <w:multiLevelType w:val="hybridMultilevel"/>
    <w:tmpl w:val="E648F0D4"/>
    <w:lvl w:ilvl="0" w:tplc="DF7896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FF60791"/>
    <w:multiLevelType w:val="multilevel"/>
    <w:tmpl w:val="FFFFFFFF"/>
    <w:lvl w:ilvl="0">
      <w:start w:val="1"/>
      <w:numFmt w:val="bullet"/>
      <w:lvlText w:val="-"/>
      <w:lvlJc w:val="left"/>
      <w:pPr>
        <w:ind w:left="720" w:hanging="72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144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216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288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432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504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576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648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18">
    <w:nsid w:val="4A6E34C5"/>
    <w:multiLevelType w:val="multilevel"/>
    <w:tmpl w:val="FFFFFFFF"/>
    <w:lvl w:ilvl="0">
      <w:start w:val="1"/>
      <w:numFmt w:val="bullet"/>
      <w:lvlText w:val="○"/>
      <w:lvlJc w:val="left"/>
      <w:pPr>
        <w:ind w:left="1080" w:hanging="108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800" w:hanging="180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20" w:hanging="252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240" w:hanging="324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960" w:hanging="396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680" w:hanging="468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400" w:hanging="540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120" w:hanging="612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840" w:hanging="684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19">
    <w:nsid w:val="4D004A8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">
    <w:nsid w:val="4E611983"/>
    <w:multiLevelType w:val="hybridMultilevel"/>
    <w:tmpl w:val="479218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8F256F"/>
    <w:multiLevelType w:val="multilevel"/>
    <w:tmpl w:val="FFFFFFFF"/>
    <w:lvl w:ilvl="0">
      <w:start w:val="1"/>
      <w:numFmt w:val="bullet"/>
      <w:lvlText w:val="○"/>
      <w:lvlJc w:val="left"/>
      <w:pPr>
        <w:ind w:left="1080" w:hanging="108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800" w:hanging="180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20" w:hanging="252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240" w:hanging="324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960" w:hanging="396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680" w:hanging="468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400" w:hanging="540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120" w:hanging="612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840" w:hanging="684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22">
    <w:nsid w:val="58724D88"/>
    <w:multiLevelType w:val="hybridMultilevel"/>
    <w:tmpl w:val="2F4CFC68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080635"/>
    <w:multiLevelType w:val="multilevel"/>
    <w:tmpl w:val="FFFFFFFF"/>
    <w:lvl w:ilvl="0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24">
    <w:nsid w:val="5BCE4984"/>
    <w:multiLevelType w:val="hybridMultilevel"/>
    <w:tmpl w:val="3A8218F8"/>
    <w:lvl w:ilvl="0" w:tplc="2E0290D8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6" w:hanging="360"/>
      </w:pPr>
    </w:lvl>
    <w:lvl w:ilvl="2" w:tplc="0410001B" w:tentative="1">
      <w:start w:val="1"/>
      <w:numFmt w:val="lowerRoman"/>
      <w:lvlText w:val="%3."/>
      <w:lvlJc w:val="right"/>
      <w:pPr>
        <w:ind w:left="2366" w:hanging="180"/>
      </w:pPr>
    </w:lvl>
    <w:lvl w:ilvl="3" w:tplc="0410000F" w:tentative="1">
      <w:start w:val="1"/>
      <w:numFmt w:val="decimal"/>
      <w:lvlText w:val="%4."/>
      <w:lvlJc w:val="left"/>
      <w:pPr>
        <w:ind w:left="3086" w:hanging="360"/>
      </w:pPr>
    </w:lvl>
    <w:lvl w:ilvl="4" w:tplc="04100019" w:tentative="1">
      <w:start w:val="1"/>
      <w:numFmt w:val="lowerLetter"/>
      <w:lvlText w:val="%5."/>
      <w:lvlJc w:val="left"/>
      <w:pPr>
        <w:ind w:left="3806" w:hanging="360"/>
      </w:pPr>
    </w:lvl>
    <w:lvl w:ilvl="5" w:tplc="0410001B" w:tentative="1">
      <w:start w:val="1"/>
      <w:numFmt w:val="lowerRoman"/>
      <w:lvlText w:val="%6."/>
      <w:lvlJc w:val="right"/>
      <w:pPr>
        <w:ind w:left="4526" w:hanging="180"/>
      </w:pPr>
    </w:lvl>
    <w:lvl w:ilvl="6" w:tplc="0410000F" w:tentative="1">
      <w:start w:val="1"/>
      <w:numFmt w:val="decimal"/>
      <w:lvlText w:val="%7."/>
      <w:lvlJc w:val="left"/>
      <w:pPr>
        <w:ind w:left="5246" w:hanging="360"/>
      </w:pPr>
    </w:lvl>
    <w:lvl w:ilvl="7" w:tplc="04100019" w:tentative="1">
      <w:start w:val="1"/>
      <w:numFmt w:val="lowerLetter"/>
      <w:lvlText w:val="%8."/>
      <w:lvlJc w:val="left"/>
      <w:pPr>
        <w:ind w:left="5966" w:hanging="360"/>
      </w:pPr>
    </w:lvl>
    <w:lvl w:ilvl="8" w:tplc="0410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5">
    <w:nsid w:val="635D2A36"/>
    <w:multiLevelType w:val="multilevel"/>
    <w:tmpl w:val="FFFFFFFF"/>
    <w:lvl w:ilvl="0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26">
    <w:nsid w:val="63910781"/>
    <w:multiLevelType w:val="hybridMultilevel"/>
    <w:tmpl w:val="C598156A"/>
    <w:lvl w:ilvl="0" w:tplc="0A2A6E58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6" w:hanging="360"/>
      </w:pPr>
    </w:lvl>
    <w:lvl w:ilvl="2" w:tplc="0410001B" w:tentative="1">
      <w:start w:val="1"/>
      <w:numFmt w:val="lowerRoman"/>
      <w:lvlText w:val="%3."/>
      <w:lvlJc w:val="right"/>
      <w:pPr>
        <w:ind w:left="2366" w:hanging="180"/>
      </w:pPr>
    </w:lvl>
    <w:lvl w:ilvl="3" w:tplc="0410000F" w:tentative="1">
      <w:start w:val="1"/>
      <w:numFmt w:val="decimal"/>
      <w:lvlText w:val="%4."/>
      <w:lvlJc w:val="left"/>
      <w:pPr>
        <w:ind w:left="3086" w:hanging="360"/>
      </w:pPr>
    </w:lvl>
    <w:lvl w:ilvl="4" w:tplc="04100019" w:tentative="1">
      <w:start w:val="1"/>
      <w:numFmt w:val="lowerLetter"/>
      <w:lvlText w:val="%5."/>
      <w:lvlJc w:val="left"/>
      <w:pPr>
        <w:ind w:left="3806" w:hanging="360"/>
      </w:pPr>
    </w:lvl>
    <w:lvl w:ilvl="5" w:tplc="0410001B" w:tentative="1">
      <w:start w:val="1"/>
      <w:numFmt w:val="lowerRoman"/>
      <w:lvlText w:val="%6."/>
      <w:lvlJc w:val="right"/>
      <w:pPr>
        <w:ind w:left="4526" w:hanging="180"/>
      </w:pPr>
    </w:lvl>
    <w:lvl w:ilvl="6" w:tplc="0410000F" w:tentative="1">
      <w:start w:val="1"/>
      <w:numFmt w:val="decimal"/>
      <w:lvlText w:val="%7."/>
      <w:lvlJc w:val="left"/>
      <w:pPr>
        <w:ind w:left="5246" w:hanging="360"/>
      </w:pPr>
    </w:lvl>
    <w:lvl w:ilvl="7" w:tplc="04100019" w:tentative="1">
      <w:start w:val="1"/>
      <w:numFmt w:val="lowerLetter"/>
      <w:lvlText w:val="%8."/>
      <w:lvlJc w:val="left"/>
      <w:pPr>
        <w:ind w:left="5966" w:hanging="360"/>
      </w:pPr>
    </w:lvl>
    <w:lvl w:ilvl="8" w:tplc="0410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7">
    <w:nsid w:val="67D65CA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8">
    <w:nsid w:val="6BAB3DF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9">
    <w:nsid w:val="6F74058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0">
    <w:nsid w:val="7CDC4AB8"/>
    <w:multiLevelType w:val="hybridMultilevel"/>
    <w:tmpl w:val="511AA7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4"/>
  </w:num>
  <w:num w:numId="4">
    <w:abstractNumId w:val="9"/>
  </w:num>
  <w:num w:numId="5">
    <w:abstractNumId w:val="26"/>
  </w:num>
  <w:num w:numId="6">
    <w:abstractNumId w:val="28"/>
  </w:num>
  <w:num w:numId="7">
    <w:abstractNumId w:val="12"/>
  </w:num>
  <w:num w:numId="8">
    <w:abstractNumId w:val="29"/>
  </w:num>
  <w:num w:numId="9">
    <w:abstractNumId w:val="19"/>
  </w:num>
  <w:num w:numId="10">
    <w:abstractNumId w:val="14"/>
  </w:num>
  <w:num w:numId="11">
    <w:abstractNumId w:val="18"/>
  </w:num>
  <w:num w:numId="12">
    <w:abstractNumId w:val="17"/>
  </w:num>
  <w:num w:numId="13">
    <w:abstractNumId w:val="23"/>
  </w:num>
  <w:num w:numId="14">
    <w:abstractNumId w:val="11"/>
  </w:num>
  <w:num w:numId="15">
    <w:abstractNumId w:val="13"/>
  </w:num>
  <w:num w:numId="16">
    <w:abstractNumId w:val="27"/>
  </w:num>
  <w:num w:numId="17">
    <w:abstractNumId w:val="25"/>
  </w:num>
  <w:num w:numId="18">
    <w:abstractNumId w:val="21"/>
  </w:num>
  <w:num w:numId="19">
    <w:abstractNumId w:val="15"/>
  </w:num>
  <w:num w:numId="20">
    <w:abstractNumId w:val="22"/>
  </w:num>
  <w:num w:numId="21">
    <w:abstractNumId w:val="8"/>
  </w:num>
  <w:num w:numId="22">
    <w:abstractNumId w:val="7"/>
  </w:num>
  <w:num w:numId="23">
    <w:abstractNumId w:val="4"/>
  </w:num>
  <w:num w:numId="24">
    <w:abstractNumId w:val="6"/>
  </w:num>
  <w:num w:numId="25">
    <w:abstractNumId w:val="16"/>
  </w:num>
  <w:num w:numId="26">
    <w:abstractNumId w:val="20"/>
  </w:num>
  <w:num w:numId="27">
    <w:abstractNumId w:val="3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289"/>
    <w:rsid w:val="00016658"/>
    <w:rsid w:val="000167FA"/>
    <w:rsid w:val="00020F6F"/>
    <w:rsid w:val="00021EB3"/>
    <w:rsid w:val="0002214D"/>
    <w:rsid w:val="0003018C"/>
    <w:rsid w:val="000309DF"/>
    <w:rsid w:val="00034B64"/>
    <w:rsid w:val="000371CE"/>
    <w:rsid w:val="00042BA3"/>
    <w:rsid w:val="000461BA"/>
    <w:rsid w:val="00046287"/>
    <w:rsid w:val="00046358"/>
    <w:rsid w:val="00046B4A"/>
    <w:rsid w:val="00047934"/>
    <w:rsid w:val="00047DED"/>
    <w:rsid w:val="0005084A"/>
    <w:rsid w:val="00051E72"/>
    <w:rsid w:val="000520FC"/>
    <w:rsid w:val="000534AD"/>
    <w:rsid w:val="000539ED"/>
    <w:rsid w:val="00054FA2"/>
    <w:rsid w:val="000564C9"/>
    <w:rsid w:val="00056833"/>
    <w:rsid w:val="00062E4A"/>
    <w:rsid w:val="00064A17"/>
    <w:rsid w:val="000670A5"/>
    <w:rsid w:val="00067312"/>
    <w:rsid w:val="000736AB"/>
    <w:rsid w:val="00087DC5"/>
    <w:rsid w:val="000A19BA"/>
    <w:rsid w:val="000A2C09"/>
    <w:rsid w:val="000A6477"/>
    <w:rsid w:val="000A74CB"/>
    <w:rsid w:val="000B12C5"/>
    <w:rsid w:val="000B1DD8"/>
    <w:rsid w:val="000B480F"/>
    <w:rsid w:val="000B6C44"/>
    <w:rsid w:val="000C0039"/>
    <w:rsid w:val="000C11ED"/>
    <w:rsid w:val="000C32EB"/>
    <w:rsid w:val="000C37FE"/>
    <w:rsid w:val="000C3FE1"/>
    <w:rsid w:val="000C7368"/>
    <w:rsid w:val="000D1976"/>
    <w:rsid w:val="000D1AFB"/>
    <w:rsid w:val="000D5BE5"/>
    <w:rsid w:val="000D5EF6"/>
    <w:rsid w:val="000E0539"/>
    <w:rsid w:val="000E1E4D"/>
    <w:rsid w:val="000E557A"/>
    <w:rsid w:val="000F0CA0"/>
    <w:rsid w:val="000F2156"/>
    <w:rsid w:val="000F4300"/>
    <w:rsid w:val="000F4D89"/>
    <w:rsid w:val="000F5E3D"/>
    <w:rsid w:val="000F5F5D"/>
    <w:rsid w:val="000F6AF5"/>
    <w:rsid w:val="000F7F3B"/>
    <w:rsid w:val="00100384"/>
    <w:rsid w:val="00101146"/>
    <w:rsid w:val="001013F9"/>
    <w:rsid w:val="001018B0"/>
    <w:rsid w:val="00104CEA"/>
    <w:rsid w:val="00112288"/>
    <w:rsid w:val="00112BBD"/>
    <w:rsid w:val="0011368F"/>
    <w:rsid w:val="0011734D"/>
    <w:rsid w:val="001225AB"/>
    <w:rsid w:val="0012335E"/>
    <w:rsid w:val="001246DB"/>
    <w:rsid w:val="0012517F"/>
    <w:rsid w:val="00125DD8"/>
    <w:rsid w:val="00125E13"/>
    <w:rsid w:val="0012757F"/>
    <w:rsid w:val="00130BD2"/>
    <w:rsid w:val="00131078"/>
    <w:rsid w:val="001335C6"/>
    <w:rsid w:val="00133C52"/>
    <w:rsid w:val="00135167"/>
    <w:rsid w:val="001352AB"/>
    <w:rsid w:val="00140B98"/>
    <w:rsid w:val="0014390B"/>
    <w:rsid w:val="00144A83"/>
    <w:rsid w:val="00144C30"/>
    <w:rsid w:val="00146374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0CCA"/>
    <w:rsid w:val="00182723"/>
    <w:rsid w:val="00183F29"/>
    <w:rsid w:val="0018773E"/>
    <w:rsid w:val="00193118"/>
    <w:rsid w:val="001A234A"/>
    <w:rsid w:val="001A41B8"/>
    <w:rsid w:val="001A5909"/>
    <w:rsid w:val="001A6378"/>
    <w:rsid w:val="001B1257"/>
    <w:rsid w:val="001B1415"/>
    <w:rsid w:val="001B2829"/>
    <w:rsid w:val="001B484F"/>
    <w:rsid w:val="001B549B"/>
    <w:rsid w:val="001B6817"/>
    <w:rsid w:val="001B7378"/>
    <w:rsid w:val="001C0302"/>
    <w:rsid w:val="001C032B"/>
    <w:rsid w:val="001C1669"/>
    <w:rsid w:val="001C28B9"/>
    <w:rsid w:val="001C2B29"/>
    <w:rsid w:val="001C6C49"/>
    <w:rsid w:val="001D1FC9"/>
    <w:rsid w:val="001D4B64"/>
    <w:rsid w:val="001D6B50"/>
    <w:rsid w:val="001D6D75"/>
    <w:rsid w:val="001F031D"/>
    <w:rsid w:val="001F16A2"/>
    <w:rsid w:val="001F207B"/>
    <w:rsid w:val="001F5471"/>
    <w:rsid w:val="001F6C2D"/>
    <w:rsid w:val="00201D94"/>
    <w:rsid w:val="002020D5"/>
    <w:rsid w:val="00207849"/>
    <w:rsid w:val="00207A4B"/>
    <w:rsid w:val="002103B2"/>
    <w:rsid w:val="00210607"/>
    <w:rsid w:val="00211108"/>
    <w:rsid w:val="00213B82"/>
    <w:rsid w:val="00213C1D"/>
    <w:rsid w:val="0021559E"/>
    <w:rsid w:val="00221382"/>
    <w:rsid w:val="00221FCA"/>
    <w:rsid w:val="00222A56"/>
    <w:rsid w:val="002247FE"/>
    <w:rsid w:val="00225146"/>
    <w:rsid w:val="00226CB3"/>
    <w:rsid w:val="00227FE8"/>
    <w:rsid w:val="0023285D"/>
    <w:rsid w:val="00236101"/>
    <w:rsid w:val="00240337"/>
    <w:rsid w:val="0024391D"/>
    <w:rsid w:val="00244ADF"/>
    <w:rsid w:val="002508DC"/>
    <w:rsid w:val="0025352F"/>
    <w:rsid w:val="002539BB"/>
    <w:rsid w:val="00261B43"/>
    <w:rsid w:val="002635DB"/>
    <w:rsid w:val="00264585"/>
    <w:rsid w:val="0026467A"/>
    <w:rsid w:val="00265864"/>
    <w:rsid w:val="0026784F"/>
    <w:rsid w:val="002708A6"/>
    <w:rsid w:val="00270E37"/>
    <w:rsid w:val="00271C14"/>
    <w:rsid w:val="00275C0F"/>
    <w:rsid w:val="00282A21"/>
    <w:rsid w:val="00284908"/>
    <w:rsid w:val="00284CCD"/>
    <w:rsid w:val="00284FEA"/>
    <w:rsid w:val="002860BF"/>
    <w:rsid w:val="00286685"/>
    <w:rsid w:val="00286C40"/>
    <w:rsid w:val="002943C2"/>
    <w:rsid w:val="002A6748"/>
    <w:rsid w:val="002B0440"/>
    <w:rsid w:val="002B0D31"/>
    <w:rsid w:val="002B206B"/>
    <w:rsid w:val="002B3171"/>
    <w:rsid w:val="002B3C85"/>
    <w:rsid w:val="002B5E66"/>
    <w:rsid w:val="002B684C"/>
    <w:rsid w:val="002C1C92"/>
    <w:rsid w:val="002C1E86"/>
    <w:rsid w:val="002C3108"/>
    <w:rsid w:val="002C7BDC"/>
    <w:rsid w:val="002C7FB6"/>
    <w:rsid w:val="002D38B2"/>
    <w:rsid w:val="002D472B"/>
    <w:rsid w:val="002D786D"/>
    <w:rsid w:val="002D7E86"/>
    <w:rsid w:val="002E1891"/>
    <w:rsid w:val="002E4CDE"/>
    <w:rsid w:val="002E5A43"/>
    <w:rsid w:val="002E5D5B"/>
    <w:rsid w:val="002E5DB6"/>
    <w:rsid w:val="002E7F36"/>
    <w:rsid w:val="002F442F"/>
    <w:rsid w:val="002F49B3"/>
    <w:rsid w:val="002F624D"/>
    <w:rsid w:val="002F66C4"/>
    <w:rsid w:val="00300F45"/>
    <w:rsid w:val="0030333F"/>
    <w:rsid w:val="00304B62"/>
    <w:rsid w:val="0030701D"/>
    <w:rsid w:val="00307F3A"/>
    <w:rsid w:val="0031456B"/>
    <w:rsid w:val="00336F0F"/>
    <w:rsid w:val="00340875"/>
    <w:rsid w:val="00341E5D"/>
    <w:rsid w:val="0034651C"/>
    <w:rsid w:val="003469AB"/>
    <w:rsid w:val="00347262"/>
    <w:rsid w:val="00351652"/>
    <w:rsid w:val="00351867"/>
    <w:rsid w:val="00353B9E"/>
    <w:rsid w:val="003554F4"/>
    <w:rsid w:val="00355615"/>
    <w:rsid w:val="0035659B"/>
    <w:rsid w:val="00357B3B"/>
    <w:rsid w:val="00363B1F"/>
    <w:rsid w:val="0036522E"/>
    <w:rsid w:val="00367396"/>
    <w:rsid w:val="003726C9"/>
    <w:rsid w:val="00374926"/>
    <w:rsid w:val="00375C0A"/>
    <w:rsid w:val="00376169"/>
    <w:rsid w:val="00376B77"/>
    <w:rsid w:val="00380B8B"/>
    <w:rsid w:val="00382EC8"/>
    <w:rsid w:val="00383ADD"/>
    <w:rsid w:val="003840AF"/>
    <w:rsid w:val="00384F0F"/>
    <w:rsid w:val="00392166"/>
    <w:rsid w:val="00392E1C"/>
    <w:rsid w:val="00395933"/>
    <w:rsid w:val="003A007F"/>
    <w:rsid w:val="003A01DE"/>
    <w:rsid w:val="003A1779"/>
    <w:rsid w:val="003A1F27"/>
    <w:rsid w:val="003A2B4D"/>
    <w:rsid w:val="003A3AEA"/>
    <w:rsid w:val="003A4587"/>
    <w:rsid w:val="003A77F6"/>
    <w:rsid w:val="003B5EF0"/>
    <w:rsid w:val="003B79E2"/>
    <w:rsid w:val="003C0DE3"/>
    <w:rsid w:val="003C7B78"/>
    <w:rsid w:val="003D3D72"/>
    <w:rsid w:val="003D4062"/>
    <w:rsid w:val="003D6DDE"/>
    <w:rsid w:val="003E02EA"/>
    <w:rsid w:val="003E076D"/>
    <w:rsid w:val="003E18F4"/>
    <w:rsid w:val="003E25E3"/>
    <w:rsid w:val="003E2DA4"/>
    <w:rsid w:val="003E2E35"/>
    <w:rsid w:val="003E4842"/>
    <w:rsid w:val="003E5C47"/>
    <w:rsid w:val="003F5439"/>
    <w:rsid w:val="004009B6"/>
    <w:rsid w:val="0040202E"/>
    <w:rsid w:val="00404381"/>
    <w:rsid w:val="00405065"/>
    <w:rsid w:val="004076E9"/>
    <w:rsid w:val="00407B05"/>
    <w:rsid w:val="004132C3"/>
    <w:rsid w:val="00413324"/>
    <w:rsid w:val="00414813"/>
    <w:rsid w:val="0041487A"/>
    <w:rsid w:val="00416DC1"/>
    <w:rsid w:val="0042043D"/>
    <w:rsid w:val="00427E40"/>
    <w:rsid w:val="00427F5D"/>
    <w:rsid w:val="00430C48"/>
    <w:rsid w:val="0043388E"/>
    <w:rsid w:val="00433CB5"/>
    <w:rsid w:val="0044224C"/>
    <w:rsid w:val="00443639"/>
    <w:rsid w:val="00445C0D"/>
    <w:rsid w:val="00446355"/>
    <w:rsid w:val="0044774A"/>
    <w:rsid w:val="00452440"/>
    <w:rsid w:val="004563DD"/>
    <w:rsid w:val="00457312"/>
    <w:rsid w:val="00460272"/>
    <w:rsid w:val="00460B7D"/>
    <w:rsid w:val="00462440"/>
    <w:rsid w:val="004652D3"/>
    <w:rsid w:val="004657B2"/>
    <w:rsid w:val="00471D36"/>
    <w:rsid w:val="004722C2"/>
    <w:rsid w:val="00474165"/>
    <w:rsid w:val="00475DC8"/>
    <w:rsid w:val="00476043"/>
    <w:rsid w:val="00484CE2"/>
    <w:rsid w:val="00484E6F"/>
    <w:rsid w:val="00485D17"/>
    <w:rsid w:val="004914CB"/>
    <w:rsid w:val="00497369"/>
    <w:rsid w:val="004A5D71"/>
    <w:rsid w:val="004B3E68"/>
    <w:rsid w:val="004B62EF"/>
    <w:rsid w:val="004C01A7"/>
    <w:rsid w:val="004D18E3"/>
    <w:rsid w:val="004D1C0F"/>
    <w:rsid w:val="004D318E"/>
    <w:rsid w:val="004D52FE"/>
    <w:rsid w:val="004E105E"/>
    <w:rsid w:val="004E6485"/>
    <w:rsid w:val="004E6955"/>
    <w:rsid w:val="004E6E7D"/>
    <w:rsid w:val="004F675C"/>
    <w:rsid w:val="004F7A83"/>
    <w:rsid w:val="00503E82"/>
    <w:rsid w:val="00504B83"/>
    <w:rsid w:val="00505644"/>
    <w:rsid w:val="00511E9C"/>
    <w:rsid w:val="00516CB5"/>
    <w:rsid w:val="00517772"/>
    <w:rsid w:val="00520DBD"/>
    <w:rsid w:val="00525018"/>
    <w:rsid w:val="00526196"/>
    <w:rsid w:val="005263CD"/>
    <w:rsid w:val="0052773A"/>
    <w:rsid w:val="00527AAD"/>
    <w:rsid w:val="00535EF8"/>
    <w:rsid w:val="005372BC"/>
    <w:rsid w:val="0053797D"/>
    <w:rsid w:val="00541D0D"/>
    <w:rsid w:val="00547C3A"/>
    <w:rsid w:val="00550151"/>
    <w:rsid w:val="00551462"/>
    <w:rsid w:val="00552088"/>
    <w:rsid w:val="00552567"/>
    <w:rsid w:val="005528BF"/>
    <w:rsid w:val="00552A63"/>
    <w:rsid w:val="005540B3"/>
    <w:rsid w:val="00554620"/>
    <w:rsid w:val="00554DC6"/>
    <w:rsid w:val="0055517D"/>
    <w:rsid w:val="00556BBC"/>
    <w:rsid w:val="005603E9"/>
    <w:rsid w:val="00560F4E"/>
    <w:rsid w:val="005618FA"/>
    <w:rsid w:val="00564740"/>
    <w:rsid w:val="00565200"/>
    <w:rsid w:val="00567DE5"/>
    <w:rsid w:val="00567E59"/>
    <w:rsid w:val="00576F0F"/>
    <w:rsid w:val="005805C3"/>
    <w:rsid w:val="005811DC"/>
    <w:rsid w:val="00583A1F"/>
    <w:rsid w:val="00585647"/>
    <w:rsid w:val="00585A3D"/>
    <w:rsid w:val="00585C3D"/>
    <w:rsid w:val="00586C93"/>
    <w:rsid w:val="00591CC1"/>
    <w:rsid w:val="0059636D"/>
    <w:rsid w:val="00596E4C"/>
    <w:rsid w:val="00597920"/>
    <w:rsid w:val="005A2921"/>
    <w:rsid w:val="005A7F30"/>
    <w:rsid w:val="005B284E"/>
    <w:rsid w:val="005B5E40"/>
    <w:rsid w:val="005B65B5"/>
    <w:rsid w:val="005C77DE"/>
    <w:rsid w:val="005D11C9"/>
    <w:rsid w:val="005D374B"/>
    <w:rsid w:val="005D52C0"/>
    <w:rsid w:val="005D6165"/>
    <w:rsid w:val="005D742D"/>
    <w:rsid w:val="005E0503"/>
    <w:rsid w:val="005E1E0C"/>
    <w:rsid w:val="005E2288"/>
    <w:rsid w:val="005E25AA"/>
    <w:rsid w:val="005E387E"/>
    <w:rsid w:val="005E4B89"/>
    <w:rsid w:val="005E53CE"/>
    <w:rsid w:val="005E721D"/>
    <w:rsid w:val="005F147E"/>
    <w:rsid w:val="005F5051"/>
    <w:rsid w:val="005F72D5"/>
    <w:rsid w:val="006008A3"/>
    <w:rsid w:val="006057E0"/>
    <w:rsid w:val="006058BB"/>
    <w:rsid w:val="00606224"/>
    <w:rsid w:val="00606B2E"/>
    <w:rsid w:val="00607877"/>
    <w:rsid w:val="006105EA"/>
    <w:rsid w:val="00616FBB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1474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4257"/>
    <w:rsid w:val="00690571"/>
    <w:rsid w:val="00692070"/>
    <w:rsid w:val="00692DD2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1211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4021"/>
    <w:rsid w:val="00717756"/>
    <w:rsid w:val="007209B9"/>
    <w:rsid w:val="00723FDC"/>
    <w:rsid w:val="0072474A"/>
    <w:rsid w:val="00725408"/>
    <w:rsid w:val="00725C14"/>
    <w:rsid w:val="0072638B"/>
    <w:rsid w:val="0072785A"/>
    <w:rsid w:val="00731440"/>
    <w:rsid w:val="00733D1B"/>
    <w:rsid w:val="00737E89"/>
    <w:rsid w:val="00740439"/>
    <w:rsid w:val="0074078D"/>
    <w:rsid w:val="00740888"/>
    <w:rsid w:val="00741E96"/>
    <w:rsid w:val="00744993"/>
    <w:rsid w:val="00747847"/>
    <w:rsid w:val="00750856"/>
    <w:rsid w:val="00750EBA"/>
    <w:rsid w:val="00757C63"/>
    <w:rsid w:val="0076411F"/>
    <w:rsid w:val="00767181"/>
    <w:rsid w:val="007676DE"/>
    <w:rsid w:val="00767F4A"/>
    <w:rsid w:val="007712CD"/>
    <w:rsid w:val="00772936"/>
    <w:rsid w:val="007748B9"/>
    <w:rsid w:val="00775397"/>
    <w:rsid w:val="0077662D"/>
    <w:rsid w:val="00777992"/>
    <w:rsid w:val="0079013C"/>
    <w:rsid w:val="007927F5"/>
    <w:rsid w:val="007969D3"/>
    <w:rsid w:val="00796D2C"/>
    <w:rsid w:val="007A2205"/>
    <w:rsid w:val="007A3EDB"/>
    <w:rsid w:val="007B1EDD"/>
    <w:rsid w:val="007B4259"/>
    <w:rsid w:val="007B4C06"/>
    <w:rsid w:val="007B59D8"/>
    <w:rsid w:val="007C23E1"/>
    <w:rsid w:val="007C3CC0"/>
    <w:rsid w:val="007C4C5B"/>
    <w:rsid w:val="007D03C6"/>
    <w:rsid w:val="007D3843"/>
    <w:rsid w:val="007D39C9"/>
    <w:rsid w:val="007D5A55"/>
    <w:rsid w:val="007D74F4"/>
    <w:rsid w:val="007D7C11"/>
    <w:rsid w:val="007D7FA4"/>
    <w:rsid w:val="007E0636"/>
    <w:rsid w:val="007E2352"/>
    <w:rsid w:val="007F0958"/>
    <w:rsid w:val="007F17F0"/>
    <w:rsid w:val="007F24B6"/>
    <w:rsid w:val="007F5A0C"/>
    <w:rsid w:val="007F5B8C"/>
    <w:rsid w:val="007F5DF0"/>
    <w:rsid w:val="00801BA6"/>
    <w:rsid w:val="00805C95"/>
    <w:rsid w:val="00807AB3"/>
    <w:rsid w:val="008122E8"/>
    <w:rsid w:val="00815D29"/>
    <w:rsid w:val="00830BE7"/>
    <w:rsid w:val="00831FA2"/>
    <w:rsid w:val="0083226E"/>
    <w:rsid w:val="00832733"/>
    <w:rsid w:val="00835843"/>
    <w:rsid w:val="0083680A"/>
    <w:rsid w:val="00842499"/>
    <w:rsid w:val="00842E3A"/>
    <w:rsid w:val="00844751"/>
    <w:rsid w:val="00845351"/>
    <w:rsid w:val="008459E3"/>
    <w:rsid w:val="00847E8A"/>
    <w:rsid w:val="00854281"/>
    <w:rsid w:val="00854B7C"/>
    <w:rsid w:val="0085504E"/>
    <w:rsid w:val="00855C76"/>
    <w:rsid w:val="00860CF4"/>
    <w:rsid w:val="008664A2"/>
    <w:rsid w:val="0086776E"/>
    <w:rsid w:val="00871DDB"/>
    <w:rsid w:val="00871E16"/>
    <w:rsid w:val="008737A2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0D8B"/>
    <w:rsid w:val="008A1E97"/>
    <w:rsid w:val="008A2249"/>
    <w:rsid w:val="008A3783"/>
    <w:rsid w:val="008B1FC8"/>
    <w:rsid w:val="008B37FD"/>
    <w:rsid w:val="008B4721"/>
    <w:rsid w:val="008B4B97"/>
    <w:rsid w:val="008B6767"/>
    <w:rsid w:val="008B67E9"/>
    <w:rsid w:val="008C162A"/>
    <w:rsid w:val="008C756B"/>
    <w:rsid w:val="008C759D"/>
    <w:rsid w:val="008D1317"/>
    <w:rsid w:val="008D24AF"/>
    <w:rsid w:val="008D2AA5"/>
    <w:rsid w:val="008E0DE5"/>
    <w:rsid w:val="008E5091"/>
    <w:rsid w:val="008E5E66"/>
    <w:rsid w:val="008F28B1"/>
    <w:rsid w:val="008F3CD8"/>
    <w:rsid w:val="008F7B5F"/>
    <w:rsid w:val="0090455C"/>
    <w:rsid w:val="00906BD1"/>
    <w:rsid w:val="009105E1"/>
    <w:rsid w:val="00923596"/>
    <w:rsid w:val="009246DD"/>
    <w:rsid w:val="00932C86"/>
    <w:rsid w:val="009330C7"/>
    <w:rsid w:val="0093431C"/>
    <w:rsid w:val="00941128"/>
    <w:rsid w:val="00942D93"/>
    <w:rsid w:val="009454DE"/>
    <w:rsid w:val="00945FE6"/>
    <w:rsid w:val="0094743F"/>
    <w:rsid w:val="00947939"/>
    <w:rsid w:val="0095259A"/>
    <w:rsid w:val="009557FE"/>
    <w:rsid w:val="00955A6D"/>
    <w:rsid w:val="00955B20"/>
    <w:rsid w:val="0095614B"/>
    <w:rsid w:val="00956EC5"/>
    <w:rsid w:val="00962994"/>
    <w:rsid w:val="00962AA3"/>
    <w:rsid w:val="00964DE6"/>
    <w:rsid w:val="0096628D"/>
    <w:rsid w:val="009662B2"/>
    <w:rsid w:val="00971485"/>
    <w:rsid w:val="00973296"/>
    <w:rsid w:val="00977DB7"/>
    <w:rsid w:val="00980B3C"/>
    <w:rsid w:val="0098483C"/>
    <w:rsid w:val="00984D4A"/>
    <w:rsid w:val="00984EB5"/>
    <w:rsid w:val="00990253"/>
    <w:rsid w:val="00990DB4"/>
    <w:rsid w:val="0099166D"/>
    <w:rsid w:val="009944D6"/>
    <w:rsid w:val="009958CB"/>
    <w:rsid w:val="009A0D66"/>
    <w:rsid w:val="009A276D"/>
    <w:rsid w:val="009B1AE8"/>
    <w:rsid w:val="009B271F"/>
    <w:rsid w:val="009B2E9E"/>
    <w:rsid w:val="009B2F7D"/>
    <w:rsid w:val="009B3091"/>
    <w:rsid w:val="009B31B2"/>
    <w:rsid w:val="009B3956"/>
    <w:rsid w:val="009B512D"/>
    <w:rsid w:val="009C06DC"/>
    <w:rsid w:val="009C4AD3"/>
    <w:rsid w:val="009C54FA"/>
    <w:rsid w:val="009C723F"/>
    <w:rsid w:val="009D0487"/>
    <w:rsid w:val="009D102B"/>
    <w:rsid w:val="009D1FFB"/>
    <w:rsid w:val="009D22EB"/>
    <w:rsid w:val="009D42CC"/>
    <w:rsid w:val="009D7632"/>
    <w:rsid w:val="009E016F"/>
    <w:rsid w:val="009E2097"/>
    <w:rsid w:val="009E4975"/>
    <w:rsid w:val="009F0ED6"/>
    <w:rsid w:val="009F149E"/>
    <w:rsid w:val="009F477B"/>
    <w:rsid w:val="009F6C42"/>
    <w:rsid w:val="009F7DE3"/>
    <w:rsid w:val="00A016DF"/>
    <w:rsid w:val="00A023CC"/>
    <w:rsid w:val="00A04A33"/>
    <w:rsid w:val="00A1031D"/>
    <w:rsid w:val="00A10D90"/>
    <w:rsid w:val="00A11795"/>
    <w:rsid w:val="00A11AC5"/>
    <w:rsid w:val="00A11DB1"/>
    <w:rsid w:val="00A13318"/>
    <w:rsid w:val="00A15AF4"/>
    <w:rsid w:val="00A162A2"/>
    <w:rsid w:val="00A174A1"/>
    <w:rsid w:val="00A211F7"/>
    <w:rsid w:val="00A25F1B"/>
    <w:rsid w:val="00A30C11"/>
    <w:rsid w:val="00A31FDE"/>
    <w:rsid w:val="00A32674"/>
    <w:rsid w:val="00A32D87"/>
    <w:rsid w:val="00A403C5"/>
    <w:rsid w:val="00A41940"/>
    <w:rsid w:val="00A41BEA"/>
    <w:rsid w:val="00A43209"/>
    <w:rsid w:val="00A438CD"/>
    <w:rsid w:val="00A44098"/>
    <w:rsid w:val="00A44878"/>
    <w:rsid w:val="00A477CC"/>
    <w:rsid w:val="00A47AA5"/>
    <w:rsid w:val="00A51530"/>
    <w:rsid w:val="00A54A2F"/>
    <w:rsid w:val="00A552D6"/>
    <w:rsid w:val="00A55A74"/>
    <w:rsid w:val="00A5614F"/>
    <w:rsid w:val="00A57F54"/>
    <w:rsid w:val="00A604F7"/>
    <w:rsid w:val="00A6054A"/>
    <w:rsid w:val="00A61CBD"/>
    <w:rsid w:val="00A6464D"/>
    <w:rsid w:val="00A65DF8"/>
    <w:rsid w:val="00A664EF"/>
    <w:rsid w:val="00A703B9"/>
    <w:rsid w:val="00A7145B"/>
    <w:rsid w:val="00A727A8"/>
    <w:rsid w:val="00A74F4F"/>
    <w:rsid w:val="00A76733"/>
    <w:rsid w:val="00A80C94"/>
    <w:rsid w:val="00A81505"/>
    <w:rsid w:val="00A82139"/>
    <w:rsid w:val="00A87575"/>
    <w:rsid w:val="00A90F34"/>
    <w:rsid w:val="00A91B8B"/>
    <w:rsid w:val="00A91C14"/>
    <w:rsid w:val="00A966A7"/>
    <w:rsid w:val="00A97708"/>
    <w:rsid w:val="00AA69EE"/>
    <w:rsid w:val="00AA6CCD"/>
    <w:rsid w:val="00AB2C1F"/>
    <w:rsid w:val="00AB3C7B"/>
    <w:rsid w:val="00AB3F38"/>
    <w:rsid w:val="00AC05AE"/>
    <w:rsid w:val="00AC2A3B"/>
    <w:rsid w:val="00AC342D"/>
    <w:rsid w:val="00AC5180"/>
    <w:rsid w:val="00AC62CF"/>
    <w:rsid w:val="00AD07E7"/>
    <w:rsid w:val="00AD28CB"/>
    <w:rsid w:val="00AD31F8"/>
    <w:rsid w:val="00AD540E"/>
    <w:rsid w:val="00AD5F97"/>
    <w:rsid w:val="00AD6167"/>
    <w:rsid w:val="00AE2D99"/>
    <w:rsid w:val="00AE5EA7"/>
    <w:rsid w:val="00AE6A54"/>
    <w:rsid w:val="00AE7E0A"/>
    <w:rsid w:val="00AF3A44"/>
    <w:rsid w:val="00AF486F"/>
    <w:rsid w:val="00AF52DE"/>
    <w:rsid w:val="00B00B0E"/>
    <w:rsid w:val="00B027ED"/>
    <w:rsid w:val="00B037E8"/>
    <w:rsid w:val="00B03CC7"/>
    <w:rsid w:val="00B122F3"/>
    <w:rsid w:val="00B133F6"/>
    <w:rsid w:val="00B144FC"/>
    <w:rsid w:val="00B2311E"/>
    <w:rsid w:val="00B23FD6"/>
    <w:rsid w:val="00B3155E"/>
    <w:rsid w:val="00B3172D"/>
    <w:rsid w:val="00B31B50"/>
    <w:rsid w:val="00B325B9"/>
    <w:rsid w:val="00B33F28"/>
    <w:rsid w:val="00B33F7A"/>
    <w:rsid w:val="00B353E9"/>
    <w:rsid w:val="00B36274"/>
    <w:rsid w:val="00B36800"/>
    <w:rsid w:val="00B419CF"/>
    <w:rsid w:val="00B51682"/>
    <w:rsid w:val="00B671DC"/>
    <w:rsid w:val="00B706A9"/>
    <w:rsid w:val="00B72571"/>
    <w:rsid w:val="00B77A44"/>
    <w:rsid w:val="00B80092"/>
    <w:rsid w:val="00B833F2"/>
    <w:rsid w:val="00B87A3D"/>
    <w:rsid w:val="00B87A5B"/>
    <w:rsid w:val="00B9087E"/>
    <w:rsid w:val="00B90CAE"/>
    <w:rsid w:val="00B915B8"/>
    <w:rsid w:val="00B92B95"/>
    <w:rsid w:val="00B96A19"/>
    <w:rsid w:val="00BA2376"/>
    <w:rsid w:val="00BA42F2"/>
    <w:rsid w:val="00BA532D"/>
    <w:rsid w:val="00BB1637"/>
    <w:rsid w:val="00BB38A7"/>
    <w:rsid w:val="00BB6BE2"/>
    <w:rsid w:val="00BB711A"/>
    <w:rsid w:val="00BC02B3"/>
    <w:rsid w:val="00BC303A"/>
    <w:rsid w:val="00BC65B2"/>
    <w:rsid w:val="00BC7384"/>
    <w:rsid w:val="00BD050C"/>
    <w:rsid w:val="00BD0C93"/>
    <w:rsid w:val="00BD1DD1"/>
    <w:rsid w:val="00BD1EB2"/>
    <w:rsid w:val="00BD5445"/>
    <w:rsid w:val="00BE3423"/>
    <w:rsid w:val="00BE52DF"/>
    <w:rsid w:val="00BE6544"/>
    <w:rsid w:val="00BF139D"/>
    <w:rsid w:val="00BF253F"/>
    <w:rsid w:val="00BF3054"/>
    <w:rsid w:val="00BF3EFE"/>
    <w:rsid w:val="00BF4919"/>
    <w:rsid w:val="00BF4A50"/>
    <w:rsid w:val="00BF5E83"/>
    <w:rsid w:val="00C01F45"/>
    <w:rsid w:val="00C02284"/>
    <w:rsid w:val="00C0754E"/>
    <w:rsid w:val="00C07B27"/>
    <w:rsid w:val="00C10E03"/>
    <w:rsid w:val="00C15AA7"/>
    <w:rsid w:val="00C231BE"/>
    <w:rsid w:val="00C243CD"/>
    <w:rsid w:val="00C24770"/>
    <w:rsid w:val="00C25868"/>
    <w:rsid w:val="00C33D57"/>
    <w:rsid w:val="00C34CF3"/>
    <w:rsid w:val="00C3593E"/>
    <w:rsid w:val="00C3692A"/>
    <w:rsid w:val="00C40233"/>
    <w:rsid w:val="00C404AE"/>
    <w:rsid w:val="00C410EF"/>
    <w:rsid w:val="00C42FB0"/>
    <w:rsid w:val="00C43242"/>
    <w:rsid w:val="00C46BC5"/>
    <w:rsid w:val="00C47403"/>
    <w:rsid w:val="00C51601"/>
    <w:rsid w:val="00C52FC2"/>
    <w:rsid w:val="00C57217"/>
    <w:rsid w:val="00C572D7"/>
    <w:rsid w:val="00C607EE"/>
    <w:rsid w:val="00C61D88"/>
    <w:rsid w:val="00C711D2"/>
    <w:rsid w:val="00C728F6"/>
    <w:rsid w:val="00C73C3F"/>
    <w:rsid w:val="00C741DF"/>
    <w:rsid w:val="00C765FB"/>
    <w:rsid w:val="00C807AE"/>
    <w:rsid w:val="00C836F7"/>
    <w:rsid w:val="00C85681"/>
    <w:rsid w:val="00C85D82"/>
    <w:rsid w:val="00C9066B"/>
    <w:rsid w:val="00C931B1"/>
    <w:rsid w:val="00C946EB"/>
    <w:rsid w:val="00CA32E2"/>
    <w:rsid w:val="00CA400E"/>
    <w:rsid w:val="00CA60C0"/>
    <w:rsid w:val="00CB5774"/>
    <w:rsid w:val="00CB5D21"/>
    <w:rsid w:val="00CC0072"/>
    <w:rsid w:val="00CC066E"/>
    <w:rsid w:val="00CC08CC"/>
    <w:rsid w:val="00CC34E5"/>
    <w:rsid w:val="00CC6D2D"/>
    <w:rsid w:val="00CC72EB"/>
    <w:rsid w:val="00CC7481"/>
    <w:rsid w:val="00CD05C5"/>
    <w:rsid w:val="00CD10B9"/>
    <w:rsid w:val="00CD4229"/>
    <w:rsid w:val="00CE113A"/>
    <w:rsid w:val="00CE126E"/>
    <w:rsid w:val="00CE34C1"/>
    <w:rsid w:val="00CE4CDA"/>
    <w:rsid w:val="00CE6E32"/>
    <w:rsid w:val="00CE77E1"/>
    <w:rsid w:val="00CF00AC"/>
    <w:rsid w:val="00CF2CD9"/>
    <w:rsid w:val="00CF2DCA"/>
    <w:rsid w:val="00CF5402"/>
    <w:rsid w:val="00CF6A2B"/>
    <w:rsid w:val="00D02160"/>
    <w:rsid w:val="00D03581"/>
    <w:rsid w:val="00D03CF0"/>
    <w:rsid w:val="00D0520A"/>
    <w:rsid w:val="00D13B51"/>
    <w:rsid w:val="00D1518D"/>
    <w:rsid w:val="00D202F1"/>
    <w:rsid w:val="00D23564"/>
    <w:rsid w:val="00D23FCF"/>
    <w:rsid w:val="00D2420C"/>
    <w:rsid w:val="00D259D5"/>
    <w:rsid w:val="00D26444"/>
    <w:rsid w:val="00D26741"/>
    <w:rsid w:val="00D35B91"/>
    <w:rsid w:val="00D3615C"/>
    <w:rsid w:val="00D37E95"/>
    <w:rsid w:val="00D4191E"/>
    <w:rsid w:val="00D5077F"/>
    <w:rsid w:val="00D51CD2"/>
    <w:rsid w:val="00D5404E"/>
    <w:rsid w:val="00D5428C"/>
    <w:rsid w:val="00D556B3"/>
    <w:rsid w:val="00D566BB"/>
    <w:rsid w:val="00D572E2"/>
    <w:rsid w:val="00D57BF2"/>
    <w:rsid w:val="00D6154E"/>
    <w:rsid w:val="00D646B2"/>
    <w:rsid w:val="00D7321D"/>
    <w:rsid w:val="00D73AB4"/>
    <w:rsid w:val="00D75C0A"/>
    <w:rsid w:val="00D8003E"/>
    <w:rsid w:val="00D805D4"/>
    <w:rsid w:val="00D80C9F"/>
    <w:rsid w:val="00D80EC4"/>
    <w:rsid w:val="00D81C29"/>
    <w:rsid w:val="00D823C6"/>
    <w:rsid w:val="00D83400"/>
    <w:rsid w:val="00D84046"/>
    <w:rsid w:val="00D86185"/>
    <w:rsid w:val="00D901D9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149F"/>
    <w:rsid w:val="00DC2E36"/>
    <w:rsid w:val="00DC72C7"/>
    <w:rsid w:val="00DD1F91"/>
    <w:rsid w:val="00DD2870"/>
    <w:rsid w:val="00DD463E"/>
    <w:rsid w:val="00DD50CD"/>
    <w:rsid w:val="00DD704B"/>
    <w:rsid w:val="00DE0AB9"/>
    <w:rsid w:val="00DE2294"/>
    <w:rsid w:val="00DE448A"/>
    <w:rsid w:val="00DE7661"/>
    <w:rsid w:val="00DE791F"/>
    <w:rsid w:val="00DF0084"/>
    <w:rsid w:val="00DF7B0B"/>
    <w:rsid w:val="00E03443"/>
    <w:rsid w:val="00E0348A"/>
    <w:rsid w:val="00E03684"/>
    <w:rsid w:val="00E0597F"/>
    <w:rsid w:val="00E05E12"/>
    <w:rsid w:val="00E05E38"/>
    <w:rsid w:val="00E06895"/>
    <w:rsid w:val="00E12CB4"/>
    <w:rsid w:val="00E14FE7"/>
    <w:rsid w:val="00E15081"/>
    <w:rsid w:val="00E15C17"/>
    <w:rsid w:val="00E171B4"/>
    <w:rsid w:val="00E2750F"/>
    <w:rsid w:val="00E323BE"/>
    <w:rsid w:val="00E34D43"/>
    <w:rsid w:val="00E37236"/>
    <w:rsid w:val="00E455B8"/>
    <w:rsid w:val="00E5247C"/>
    <w:rsid w:val="00E52EC5"/>
    <w:rsid w:val="00E61183"/>
    <w:rsid w:val="00E64324"/>
    <w:rsid w:val="00E674BE"/>
    <w:rsid w:val="00E72F8E"/>
    <w:rsid w:val="00E73B87"/>
    <w:rsid w:val="00E74256"/>
    <w:rsid w:val="00E74814"/>
    <w:rsid w:val="00E748D5"/>
    <w:rsid w:val="00E7672F"/>
    <w:rsid w:val="00E82647"/>
    <w:rsid w:val="00E82ABC"/>
    <w:rsid w:val="00E8420A"/>
    <w:rsid w:val="00E851C0"/>
    <w:rsid w:val="00E8745B"/>
    <w:rsid w:val="00E87A02"/>
    <w:rsid w:val="00E90643"/>
    <w:rsid w:val="00EA0230"/>
    <w:rsid w:val="00EA28E1"/>
    <w:rsid w:val="00EA2DCA"/>
    <w:rsid w:val="00EA358E"/>
    <w:rsid w:val="00EA4C0D"/>
    <w:rsid w:val="00EA4E7B"/>
    <w:rsid w:val="00EA50F6"/>
    <w:rsid w:val="00EB0B8B"/>
    <w:rsid w:val="00EB2A39"/>
    <w:rsid w:val="00EB4E7F"/>
    <w:rsid w:val="00EB76B0"/>
    <w:rsid w:val="00EC0DFD"/>
    <w:rsid w:val="00EC12BB"/>
    <w:rsid w:val="00EC12C6"/>
    <w:rsid w:val="00EC2D90"/>
    <w:rsid w:val="00EC2E3C"/>
    <w:rsid w:val="00EC303F"/>
    <w:rsid w:val="00EC583B"/>
    <w:rsid w:val="00ED03F7"/>
    <w:rsid w:val="00ED3631"/>
    <w:rsid w:val="00ED65F7"/>
    <w:rsid w:val="00EE2CF3"/>
    <w:rsid w:val="00EE4F75"/>
    <w:rsid w:val="00EE7423"/>
    <w:rsid w:val="00EF1F8E"/>
    <w:rsid w:val="00EF2B2A"/>
    <w:rsid w:val="00EF617D"/>
    <w:rsid w:val="00EF74E1"/>
    <w:rsid w:val="00F03384"/>
    <w:rsid w:val="00F04C4F"/>
    <w:rsid w:val="00F07F9B"/>
    <w:rsid w:val="00F10A57"/>
    <w:rsid w:val="00F139B8"/>
    <w:rsid w:val="00F1445C"/>
    <w:rsid w:val="00F17A3F"/>
    <w:rsid w:val="00F2100B"/>
    <w:rsid w:val="00F21F17"/>
    <w:rsid w:val="00F24505"/>
    <w:rsid w:val="00F25812"/>
    <w:rsid w:val="00F2677F"/>
    <w:rsid w:val="00F35E5A"/>
    <w:rsid w:val="00F373B9"/>
    <w:rsid w:val="00F37726"/>
    <w:rsid w:val="00F37F90"/>
    <w:rsid w:val="00F4020B"/>
    <w:rsid w:val="00F43473"/>
    <w:rsid w:val="00F438A9"/>
    <w:rsid w:val="00F513E3"/>
    <w:rsid w:val="00F52FF5"/>
    <w:rsid w:val="00F645F8"/>
    <w:rsid w:val="00F654A3"/>
    <w:rsid w:val="00F72201"/>
    <w:rsid w:val="00F72454"/>
    <w:rsid w:val="00F7268E"/>
    <w:rsid w:val="00F800D7"/>
    <w:rsid w:val="00F8229C"/>
    <w:rsid w:val="00F822EE"/>
    <w:rsid w:val="00F833A3"/>
    <w:rsid w:val="00F90B85"/>
    <w:rsid w:val="00F90D06"/>
    <w:rsid w:val="00F9157E"/>
    <w:rsid w:val="00F92A96"/>
    <w:rsid w:val="00F95EBA"/>
    <w:rsid w:val="00F97F53"/>
    <w:rsid w:val="00FA0937"/>
    <w:rsid w:val="00FA113A"/>
    <w:rsid w:val="00FA1405"/>
    <w:rsid w:val="00FA166C"/>
    <w:rsid w:val="00FA6381"/>
    <w:rsid w:val="00FA6860"/>
    <w:rsid w:val="00FB18DD"/>
    <w:rsid w:val="00FB1989"/>
    <w:rsid w:val="00FB410D"/>
    <w:rsid w:val="00FB619F"/>
    <w:rsid w:val="00FB79E4"/>
    <w:rsid w:val="00FC0958"/>
    <w:rsid w:val="00FC095E"/>
    <w:rsid w:val="00FC111D"/>
    <w:rsid w:val="00FC2222"/>
    <w:rsid w:val="00FC2F40"/>
    <w:rsid w:val="00FC34E8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0822"/>
    <w:rsid w:val="00FF2CA8"/>
    <w:rsid w:val="00FF2FBA"/>
    <w:rsid w:val="00FF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character" w:styleId="Enfasicorsivo">
    <w:name w:val="Emphasis"/>
    <w:basedOn w:val="Carpredefinitoparagrafo"/>
    <w:qFormat/>
    <w:rsid w:val="00244ADF"/>
    <w:rPr>
      <w:i/>
      <w:iCs/>
    </w:rPr>
  </w:style>
  <w:style w:type="character" w:styleId="Enfasigrassetto">
    <w:name w:val="Strong"/>
    <w:basedOn w:val="Carpredefinitoparagrafo"/>
    <w:qFormat/>
    <w:rsid w:val="00244ADF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7F5B8C"/>
    <w:pPr>
      <w:widowControl w:val="0"/>
      <w:autoSpaceDE w:val="0"/>
      <w:autoSpaceDN w:val="0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F5B8C"/>
    <w:rPr>
      <w:rFonts w:ascii="Calibri" w:eastAsia="Calibri" w:hAnsi="Calibri" w:cs="Calibri"/>
      <w:sz w:val="24"/>
      <w:szCs w:val="24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101146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rticolo">
    <w:name w:val="Articolo"/>
    <w:basedOn w:val="Normale"/>
    <w:link w:val="ArticoloCarattere"/>
    <w:qFormat/>
    <w:rsid w:val="008C759D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locked/>
    <w:rsid w:val="008C759D"/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EF6254-17BF-4D1B-829D-0B8126AB1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Anna</cp:lastModifiedBy>
  <cp:revision>2</cp:revision>
  <cp:lastPrinted>2025-10-20T12:05:00Z</cp:lastPrinted>
  <dcterms:created xsi:type="dcterms:W3CDTF">2026-09-29T12:29:00Z</dcterms:created>
  <dcterms:modified xsi:type="dcterms:W3CDTF">2026-09-29T12:29:00Z</dcterms:modified>
</cp:coreProperties>
</file>