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BE74E" w14:textId="5CDDD7D8" w:rsidR="008D24AF" w:rsidRDefault="0096628D" w:rsidP="008D24AF">
      <w:pPr>
        <w:ind w:left="-284"/>
        <w:jc w:val="both"/>
        <w:rPr>
          <w:rFonts w:asciiTheme="minorHAnsi" w:hAnsiTheme="minorHAnsi"/>
          <w:sz w:val="24"/>
          <w:szCs w:val="24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03C4361" w14:textId="34087D65" w:rsidR="00D7321D" w:rsidRDefault="00D7321D" w:rsidP="00284CC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1A7C4476" w14:textId="77777777" w:rsidR="002E7F36" w:rsidRDefault="002E7F36" w:rsidP="002E7F36">
      <w:pPr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b/>
          <w:sz w:val="24"/>
          <w:szCs w:val="24"/>
        </w:rPr>
        <w:t>Allegato A</w:t>
      </w:r>
    </w:p>
    <w:p w14:paraId="70F9D726" w14:textId="77777777" w:rsidR="00264585" w:rsidRPr="009C4AD3" w:rsidRDefault="00264585" w:rsidP="002E7F36">
      <w:pPr>
        <w:rPr>
          <w:rFonts w:asciiTheme="minorHAnsi" w:hAnsiTheme="minorHAnsi" w:cstheme="minorHAnsi"/>
          <w:b/>
          <w:sz w:val="24"/>
          <w:szCs w:val="24"/>
        </w:rPr>
      </w:pPr>
    </w:p>
    <w:p w14:paraId="72D78AD0" w14:textId="1731B52B" w:rsidR="00357B3B" w:rsidRDefault="002E7F36" w:rsidP="00357B3B">
      <w:pPr>
        <w:pStyle w:val="Titolo61"/>
        <w:keepNext/>
        <w:keepLines/>
        <w:spacing w:before="0" w:line="276" w:lineRule="auto"/>
        <w:jc w:val="both"/>
        <w:rPr>
          <w:rFonts w:asciiTheme="minorHAnsi" w:hAnsiTheme="minorHAnsi"/>
          <w:i/>
          <w:iCs/>
          <w:sz w:val="24"/>
          <w:szCs w:val="24"/>
        </w:rPr>
      </w:pPr>
      <w:r w:rsidRPr="009C4AD3">
        <w:rPr>
          <w:rFonts w:asciiTheme="minorHAnsi" w:hAnsiTheme="minorHAnsi" w:cstheme="minorHAnsi"/>
          <w:b w:val="0"/>
          <w:sz w:val="24"/>
          <w:szCs w:val="24"/>
        </w:rPr>
        <w:t xml:space="preserve">DOMANDA DI PARTECIPAZIONE ALL’AVVISO </w:t>
      </w:r>
      <w:r w:rsidRPr="009C4AD3">
        <w:rPr>
          <w:rFonts w:asciiTheme="minorHAnsi" w:hAnsiTheme="minorHAnsi" w:cstheme="minorHAnsi"/>
          <w:sz w:val="24"/>
          <w:szCs w:val="24"/>
        </w:rPr>
        <w:t xml:space="preserve">per la selezione e il reclutamento di </w:t>
      </w:r>
      <w:r w:rsidRPr="009C4AD3">
        <w:rPr>
          <w:rFonts w:asciiTheme="minorHAnsi" w:hAnsiTheme="minorHAnsi" w:cstheme="minorHAnsi"/>
          <w:b w:val="0"/>
          <w:sz w:val="24"/>
          <w:szCs w:val="24"/>
        </w:rPr>
        <w:t xml:space="preserve">docenti </w:t>
      </w:r>
      <w:r w:rsidRPr="00357B3B">
        <w:rPr>
          <w:rFonts w:asciiTheme="minorHAnsi" w:hAnsiTheme="minorHAnsi" w:cstheme="minorHAnsi"/>
          <w:b w:val="0"/>
          <w:sz w:val="24"/>
          <w:szCs w:val="24"/>
          <w:u w:val="single"/>
        </w:rPr>
        <w:t>esperti interni</w:t>
      </w:r>
      <w:r w:rsidRPr="009C4AD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9C4AD3">
        <w:rPr>
          <w:rFonts w:asciiTheme="minorHAnsi" w:hAnsiTheme="minorHAnsi" w:cstheme="minorHAnsi"/>
          <w:sz w:val="24"/>
          <w:szCs w:val="24"/>
        </w:rPr>
        <w:t>per la realizzazione dei percorsi formativi nell’ambito del</w:t>
      </w:r>
      <w:r w:rsidR="00357B3B">
        <w:rPr>
          <w:rFonts w:asciiTheme="minorHAnsi" w:hAnsiTheme="minorHAnsi" w:cstheme="minorHAnsi"/>
          <w:sz w:val="24"/>
          <w:szCs w:val="24"/>
        </w:rPr>
        <w:t>l’</w:t>
      </w:r>
      <w:r w:rsidR="00357B3B" w:rsidRPr="00EE7423">
        <w:rPr>
          <w:rFonts w:asciiTheme="minorHAnsi" w:hAnsiTheme="minorHAnsi"/>
          <w:i/>
          <w:iCs/>
          <w:sz w:val="24"/>
          <w:szCs w:val="24"/>
        </w:rPr>
        <w:t xml:space="preserve">Avviso prot. n. 55669 del 10/03/2026 – Agenda Nord – Anno scolastico 2025-2026 e 2026-2027. Codice CUP: F54D26001090007 Codice progetto: ESO4.6.A1.B-FSEPNEM-2026-339 Titolo: Parole in Laboratorio   </w:t>
      </w:r>
    </w:p>
    <w:p w14:paraId="1EF6A17C" w14:textId="77777777" w:rsidR="00616FBB" w:rsidRPr="00284CCD" w:rsidRDefault="00616FBB" w:rsidP="00616FB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</w:pPr>
      <w:r w:rsidRPr="00284CCD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67437C8A" w14:textId="77777777" w:rsidR="00616FBB" w:rsidRPr="009C4AD3" w:rsidRDefault="00616FBB" w:rsidP="00616FBB">
      <w:pPr>
        <w:rPr>
          <w:rFonts w:asciiTheme="minorHAnsi" w:hAnsiTheme="minorHAnsi" w:cstheme="minorHAnsi"/>
          <w:sz w:val="24"/>
          <w:szCs w:val="24"/>
        </w:rPr>
      </w:pPr>
    </w:p>
    <w:p w14:paraId="40BC59E1" w14:textId="77777777" w:rsidR="002E7F36" w:rsidRPr="009C4AD3" w:rsidRDefault="002E7F36" w:rsidP="002E7F36">
      <w:pPr>
        <w:ind w:left="4956" w:firstLine="707"/>
        <w:jc w:val="right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14D0D80B" w14:textId="77777777" w:rsidR="002E7F36" w:rsidRPr="009C4AD3" w:rsidRDefault="002E7F36" w:rsidP="002E7F36">
      <w:pPr>
        <w:ind w:left="4956" w:firstLine="70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dell’Istituto </w:t>
      </w:r>
      <w:r w:rsidRPr="009C4AD3">
        <w:rPr>
          <w:rFonts w:asciiTheme="minorHAnsi" w:hAnsiTheme="minorHAnsi" w:cstheme="minorHAnsi"/>
          <w:b/>
          <w:sz w:val="24"/>
          <w:szCs w:val="24"/>
        </w:rPr>
        <w:t>ISTITUTO COMPRENSIVO U.AMALDI</w:t>
      </w:r>
    </w:p>
    <w:p w14:paraId="4BFA2A08" w14:textId="68ED6C7B" w:rsidR="00CA32E2" w:rsidRDefault="00CA32E2" w:rsidP="00CA32E2">
      <w:pPr>
        <w:spacing w:before="120" w:after="120" w:line="276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</w:t>
      </w:r>
      <w:r w:rsidR="002E7F36" w:rsidRPr="009C4AD3">
        <w:rPr>
          <w:rFonts w:asciiTheme="minorHAnsi" w:hAnsiTheme="minorHAnsi" w:cstheme="minorHAnsi"/>
          <w:sz w:val="24"/>
          <w:szCs w:val="24"/>
        </w:rPr>
        <w:t xml:space="preserve"> nato/a a _______________________________________________ prov. ______ il ____________________ C.F. ______________________________________________________________________________</w:t>
      </w:r>
    </w:p>
    <w:p w14:paraId="25151B17" w14:textId="57B25F2B" w:rsidR="00CA32E2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 Residente in _________________________________</w:t>
      </w:r>
      <w:r w:rsidR="00CA32E2">
        <w:rPr>
          <w:rFonts w:asciiTheme="minorHAnsi" w:hAnsiTheme="minorHAnsi" w:cstheme="minorHAnsi"/>
          <w:sz w:val="24"/>
          <w:szCs w:val="24"/>
        </w:rPr>
        <w:t xml:space="preserve"> prov._______________</w:t>
      </w:r>
      <w:r w:rsidRPr="009C4AD3">
        <w:rPr>
          <w:rFonts w:asciiTheme="minorHAnsi" w:hAnsiTheme="minorHAnsi" w:cstheme="minorHAnsi"/>
          <w:sz w:val="24"/>
          <w:szCs w:val="24"/>
        </w:rPr>
        <w:t>Via/piazza _______________________________</w:t>
      </w:r>
      <w:r w:rsidR="00264585">
        <w:rPr>
          <w:rFonts w:asciiTheme="minorHAnsi" w:hAnsiTheme="minorHAnsi" w:cstheme="minorHAnsi"/>
          <w:sz w:val="24"/>
          <w:szCs w:val="24"/>
        </w:rPr>
        <w:t>__________________________________________________</w:t>
      </w:r>
    </w:p>
    <w:p w14:paraId="6D50B77E" w14:textId="35BD06BD" w:rsidR="00CA32E2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</w:t>
      </w:r>
      <w:r w:rsidR="00CA32E2">
        <w:rPr>
          <w:rFonts w:asciiTheme="minorHAnsi" w:hAnsiTheme="minorHAnsi" w:cstheme="minorHAnsi"/>
          <w:sz w:val="24"/>
          <w:szCs w:val="24"/>
        </w:rPr>
        <w:t>. civ. _______________ telefono</w:t>
      </w:r>
      <w:r w:rsidRPr="009C4AD3">
        <w:rPr>
          <w:rFonts w:asciiTheme="minorHAnsi" w:hAnsiTheme="minorHAnsi" w:cstheme="minorHAnsi"/>
          <w:sz w:val="24"/>
          <w:szCs w:val="24"/>
        </w:rPr>
        <w:t>____</w:t>
      </w:r>
      <w:r w:rsidR="00CA32E2">
        <w:rPr>
          <w:rFonts w:asciiTheme="minorHAnsi" w:hAnsiTheme="minorHAnsi" w:cstheme="minorHAnsi"/>
          <w:sz w:val="24"/>
          <w:szCs w:val="24"/>
        </w:rPr>
        <w:t>_______________________________</w:t>
      </w:r>
    </w:p>
    <w:p w14:paraId="069CFBCB" w14:textId="6FF4ADAC" w:rsidR="00CA32E2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cell</w:t>
      </w:r>
      <w:r w:rsidR="00CA32E2">
        <w:rPr>
          <w:rFonts w:asciiTheme="minorHAnsi" w:hAnsiTheme="minorHAnsi" w:cstheme="minorHAnsi"/>
          <w:sz w:val="24"/>
          <w:szCs w:val="24"/>
        </w:rPr>
        <w:t>. ____________________________________</w:t>
      </w:r>
      <w:r w:rsidR="00264585">
        <w:rPr>
          <w:rFonts w:asciiTheme="minorHAnsi" w:hAnsiTheme="minorHAnsi" w:cstheme="minorHAnsi"/>
          <w:sz w:val="24"/>
          <w:szCs w:val="24"/>
        </w:rPr>
        <w:t>_________________________________________</w:t>
      </w:r>
      <w:r w:rsidRPr="009C4AD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B85E7F5" w14:textId="77777777" w:rsidR="00CA32E2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e-mail _____________________________________________</w:t>
      </w:r>
      <w:r w:rsidR="00CA32E2">
        <w:rPr>
          <w:rFonts w:asciiTheme="minorHAnsi" w:hAnsiTheme="minorHAnsi" w:cstheme="minorHAnsi"/>
          <w:sz w:val="24"/>
          <w:szCs w:val="24"/>
        </w:rPr>
        <w:t>_______________________________</w:t>
      </w:r>
    </w:p>
    <w:p w14:paraId="2AFCE687" w14:textId="4392A331" w:rsidR="002E7F36" w:rsidRPr="009C4AD3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PEC</w:t>
      </w:r>
      <w:r w:rsidR="00CA32E2">
        <w:rPr>
          <w:rFonts w:asciiTheme="minorHAnsi" w:hAnsiTheme="minorHAnsi" w:cstheme="minorHAnsi"/>
          <w:sz w:val="24"/>
          <w:szCs w:val="24"/>
        </w:rPr>
        <w:t xml:space="preserve"> </w:t>
      </w:r>
      <w:r w:rsidRPr="009C4AD3">
        <w:rPr>
          <w:rFonts w:asciiTheme="minorHAnsi" w:hAnsiTheme="minorHAnsi" w:cstheme="minorHAnsi"/>
          <w:sz w:val="24"/>
          <w:szCs w:val="24"/>
        </w:rPr>
        <w:t>_________________________________________________</w:t>
      </w:r>
      <w:r w:rsidR="00CA32E2">
        <w:rPr>
          <w:rFonts w:asciiTheme="minorHAnsi" w:hAnsiTheme="minorHAnsi" w:cstheme="minorHAnsi"/>
          <w:sz w:val="24"/>
          <w:szCs w:val="24"/>
        </w:rPr>
        <w:t>____________________________</w:t>
      </w:r>
    </w:p>
    <w:p w14:paraId="43249C4A" w14:textId="77777777" w:rsidR="002E7F36" w:rsidRPr="009C4AD3" w:rsidRDefault="002E7F36" w:rsidP="002E7F36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in qualità di personale in servizio presso questo istituto (personale interno)</w:t>
      </w:r>
    </w:p>
    <w:p w14:paraId="2242E3F1" w14:textId="77777777" w:rsidR="002E7F36" w:rsidRPr="009C4AD3" w:rsidRDefault="002E7F36" w:rsidP="002E7F36">
      <w:pPr>
        <w:spacing w:before="120"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B2F683E" w14:textId="77777777" w:rsidR="002E7F36" w:rsidRPr="009C4AD3" w:rsidRDefault="002E7F36" w:rsidP="002E7F36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EAE5194" w14:textId="2C2779E6" w:rsidR="00D13B51" w:rsidRDefault="002E7F36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di essere ammesso/a a partecipare alla procedura per la </w:t>
      </w:r>
      <w:r w:rsidR="00236101">
        <w:rPr>
          <w:rFonts w:asciiTheme="minorHAnsi" w:hAnsiTheme="minorHAnsi" w:cstheme="minorHAnsi"/>
          <w:sz w:val="24"/>
          <w:szCs w:val="24"/>
        </w:rPr>
        <w:t>selezione e il reclutamento di n.</w:t>
      </w:r>
      <w:r w:rsidR="00357B3B">
        <w:rPr>
          <w:rFonts w:asciiTheme="minorHAnsi" w:hAnsiTheme="minorHAnsi" w:cstheme="minorHAnsi"/>
          <w:sz w:val="24"/>
          <w:szCs w:val="24"/>
        </w:rPr>
        <w:t>4</w:t>
      </w:r>
      <w:r w:rsidR="00236101">
        <w:rPr>
          <w:rFonts w:asciiTheme="minorHAnsi" w:hAnsiTheme="minorHAnsi" w:cstheme="minorHAnsi"/>
          <w:sz w:val="24"/>
          <w:szCs w:val="24"/>
        </w:rPr>
        <w:t xml:space="preserve"> </w:t>
      </w:r>
      <w:r w:rsidRPr="009C4AD3">
        <w:rPr>
          <w:rFonts w:asciiTheme="minorHAnsi" w:hAnsiTheme="minorHAnsi" w:cstheme="minorHAnsi"/>
          <w:b/>
          <w:sz w:val="24"/>
          <w:szCs w:val="24"/>
        </w:rPr>
        <w:t xml:space="preserve">docenti </w:t>
      </w:r>
      <w:r w:rsidR="00932C86">
        <w:rPr>
          <w:rFonts w:asciiTheme="minorHAnsi" w:hAnsiTheme="minorHAnsi" w:cstheme="minorHAnsi"/>
          <w:b/>
          <w:sz w:val="24"/>
          <w:szCs w:val="24"/>
        </w:rPr>
        <w:t xml:space="preserve">esperti </w:t>
      </w:r>
      <w:r w:rsidRPr="009C4AD3">
        <w:rPr>
          <w:rFonts w:asciiTheme="minorHAnsi" w:hAnsiTheme="minorHAnsi" w:cstheme="minorHAnsi"/>
          <w:sz w:val="24"/>
          <w:szCs w:val="24"/>
        </w:rPr>
        <w:t xml:space="preserve">per la realizzazione dei percorsi formativi nell’ambito del </w:t>
      </w:r>
      <w:r w:rsidRPr="009C4AD3">
        <w:rPr>
          <w:rFonts w:asciiTheme="minorHAnsi" w:hAnsiTheme="minorHAnsi" w:cstheme="minorHAnsi"/>
          <w:b/>
          <w:sz w:val="24"/>
          <w:szCs w:val="24"/>
        </w:rPr>
        <w:t>progetto</w:t>
      </w:r>
      <w:r w:rsidR="00357B3B">
        <w:rPr>
          <w:rFonts w:asciiTheme="minorHAnsi" w:hAnsiTheme="minorHAnsi" w:cstheme="minorHAnsi"/>
          <w:b/>
          <w:sz w:val="24"/>
          <w:szCs w:val="24"/>
        </w:rPr>
        <w:t xml:space="preserve"> Parole in Laboratorio</w:t>
      </w:r>
    </w:p>
    <w:p w14:paraId="1549BD86" w14:textId="77777777" w:rsidR="00357B3B" w:rsidRDefault="00357B3B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3EC47F" w14:textId="77777777" w:rsidR="00357B3B" w:rsidRDefault="00357B3B" w:rsidP="002E7F36">
      <w:pPr>
        <w:jc w:val="both"/>
        <w:rPr>
          <w:rFonts w:asciiTheme="minorHAnsi" w:hAnsiTheme="minorHAnsi"/>
          <w:i/>
          <w:iCs/>
          <w:sz w:val="24"/>
          <w:szCs w:val="24"/>
        </w:rPr>
      </w:pPr>
      <w:r w:rsidRPr="00EE7423">
        <w:rPr>
          <w:rFonts w:asciiTheme="minorHAnsi" w:hAnsiTheme="minorHAnsi"/>
          <w:i/>
          <w:iCs/>
          <w:sz w:val="24"/>
          <w:szCs w:val="24"/>
        </w:rPr>
        <w:t xml:space="preserve">Codice CUP: F54D26001090007 </w:t>
      </w:r>
    </w:p>
    <w:p w14:paraId="37466E5C" w14:textId="3A157870" w:rsidR="00D13B51" w:rsidRDefault="00357B3B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E7423">
        <w:rPr>
          <w:rFonts w:asciiTheme="minorHAnsi" w:hAnsiTheme="minorHAnsi"/>
          <w:i/>
          <w:iCs/>
          <w:sz w:val="24"/>
          <w:szCs w:val="24"/>
        </w:rPr>
        <w:t xml:space="preserve">Codice progetto: ESO4.6.A1.B-FSEPNEM-2026-339 </w:t>
      </w:r>
    </w:p>
    <w:p w14:paraId="64BA4550" w14:textId="77777777" w:rsidR="00357B3B" w:rsidRDefault="00357B3B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A0225C" w14:textId="17A02EC7" w:rsidR="002E7F36" w:rsidRDefault="002E7F36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b/>
          <w:sz w:val="24"/>
          <w:szCs w:val="24"/>
        </w:rPr>
        <w:t xml:space="preserve"> In particolare</w:t>
      </w:r>
      <w:r w:rsidR="00183F29">
        <w:rPr>
          <w:rFonts w:asciiTheme="minorHAnsi" w:hAnsiTheme="minorHAnsi" w:cstheme="minorHAnsi"/>
          <w:b/>
          <w:sz w:val="24"/>
          <w:szCs w:val="24"/>
        </w:rPr>
        <w:t>, si candida per il ruolo di esperto</w:t>
      </w:r>
      <w:r w:rsidRPr="009C4AD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83F29">
        <w:rPr>
          <w:rFonts w:asciiTheme="minorHAnsi" w:hAnsiTheme="minorHAnsi" w:cstheme="minorHAnsi"/>
          <w:b/>
          <w:sz w:val="24"/>
          <w:szCs w:val="24"/>
        </w:rPr>
        <w:t>p</w:t>
      </w:r>
      <w:r w:rsidRPr="009C4AD3">
        <w:rPr>
          <w:rFonts w:asciiTheme="minorHAnsi" w:hAnsiTheme="minorHAnsi" w:cstheme="minorHAnsi"/>
          <w:b/>
          <w:sz w:val="24"/>
          <w:szCs w:val="24"/>
        </w:rPr>
        <w:t>e</w:t>
      </w:r>
      <w:r w:rsidR="00183F29">
        <w:rPr>
          <w:rFonts w:asciiTheme="minorHAnsi" w:hAnsiTheme="minorHAnsi" w:cstheme="minorHAnsi"/>
          <w:b/>
          <w:sz w:val="24"/>
          <w:szCs w:val="24"/>
        </w:rPr>
        <w:t>r</w:t>
      </w:r>
      <w:r w:rsidRPr="009C4AD3">
        <w:rPr>
          <w:rFonts w:asciiTheme="minorHAnsi" w:hAnsiTheme="minorHAnsi" w:cstheme="minorHAnsi"/>
          <w:b/>
          <w:sz w:val="24"/>
          <w:szCs w:val="24"/>
        </w:rPr>
        <w:t xml:space="preserve"> la/le seguente/i attività:</w:t>
      </w:r>
    </w:p>
    <w:p w14:paraId="6E84E860" w14:textId="77777777" w:rsidR="00C731B5" w:rsidRPr="009C4AD3" w:rsidRDefault="00C731B5" w:rsidP="002E7F36">
      <w:pPr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</w:p>
    <w:tbl>
      <w:tblPr>
        <w:tblW w:w="792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3543"/>
        <w:gridCol w:w="1275"/>
        <w:gridCol w:w="1543"/>
      </w:tblGrid>
      <w:tr w:rsidR="002E7F36" w:rsidRPr="009C4AD3" w14:paraId="42DFB3FD" w14:textId="77777777" w:rsidTr="00955A6D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2D2ED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Candidatura esperto</w:t>
            </w: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2AE16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Titolo modulo e Attività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D2940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Ore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48358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Partecipanti</w:t>
            </w:r>
          </w:p>
        </w:tc>
      </w:tr>
      <w:tr w:rsidR="002E7F36" w:rsidRPr="009C4AD3" w14:paraId="155807AD" w14:textId="77777777" w:rsidTr="00955A6D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55062" w14:textId="77777777" w:rsidR="002E7F36" w:rsidRPr="00932C86" w:rsidRDefault="002E7F36" w:rsidP="00932C86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99B3D" w14:textId="77B10BE8" w:rsidR="002E7F36" w:rsidRPr="009C4AD3" w:rsidRDefault="00183F29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Chiavi di parole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5529F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7512" w14:textId="77777777" w:rsidR="002E7F36" w:rsidRDefault="002E7F36" w:rsidP="005D37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 xml:space="preserve">Primaria </w:t>
            </w:r>
          </w:p>
          <w:p w14:paraId="789F60F8" w14:textId="7EEE4ABC" w:rsidR="005D374B" w:rsidRPr="009C4AD3" w:rsidRDefault="005D374B" w:rsidP="005D37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Cadeo</w:t>
            </w:r>
            <w:r w:rsidR="00183F29">
              <w:rPr>
                <w:rFonts w:asciiTheme="minorHAnsi" w:hAnsiTheme="minorHAnsi" w:cstheme="minorHAnsi"/>
                <w:sz w:val="24"/>
                <w:szCs w:val="24"/>
              </w:rPr>
              <w:t xml:space="preserve"> (ottobre 2026-gennaio 2027)</w:t>
            </w:r>
          </w:p>
        </w:tc>
      </w:tr>
      <w:tr w:rsidR="002E7F36" w:rsidRPr="009C4AD3" w14:paraId="29DBB69E" w14:textId="77777777" w:rsidTr="00955A6D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B4758" w14:textId="77777777" w:rsidR="002E7F36" w:rsidRPr="00932C86" w:rsidRDefault="002E7F36" w:rsidP="00932C86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CF075" w14:textId="428AEB8E" w:rsidR="002E7F36" w:rsidRPr="009C4AD3" w:rsidRDefault="00183F29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Italiano Sprint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18B26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4180F" w14:textId="4A159450" w:rsidR="002E7F36" w:rsidRPr="009C4AD3" w:rsidRDefault="002E7F36" w:rsidP="005D37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 xml:space="preserve">Primaria </w:t>
            </w:r>
            <w:r w:rsidR="005D374B">
              <w:rPr>
                <w:rFonts w:asciiTheme="minorHAnsi" w:hAnsiTheme="minorHAnsi" w:cstheme="minorHAnsi"/>
                <w:sz w:val="24"/>
                <w:szCs w:val="24"/>
              </w:rPr>
              <w:t>Pontenure</w:t>
            </w:r>
            <w:r w:rsidR="00183F29">
              <w:rPr>
                <w:rFonts w:asciiTheme="minorHAnsi" w:hAnsiTheme="minorHAnsi" w:cstheme="minorHAnsi"/>
                <w:sz w:val="24"/>
                <w:szCs w:val="24"/>
              </w:rPr>
              <w:t xml:space="preserve"> (ottobre 2026-gennaio 2027)</w:t>
            </w:r>
          </w:p>
        </w:tc>
      </w:tr>
      <w:tr w:rsidR="00D202F1" w:rsidRPr="009C4AD3" w14:paraId="144BADDF" w14:textId="77777777" w:rsidTr="00955A6D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E52F7" w14:textId="77777777" w:rsidR="00D202F1" w:rsidRPr="00932C86" w:rsidRDefault="00D202F1" w:rsidP="00932C86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1AE76" w14:textId="3E7460C8" w:rsidR="00D202F1" w:rsidRDefault="00183F29" w:rsidP="00183F29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 caccia di parole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ED1E3" w14:textId="34FC8222" w:rsidR="00D202F1" w:rsidRPr="009C4AD3" w:rsidRDefault="00D202F1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6D665" w14:textId="0461A976" w:rsidR="00D202F1" w:rsidRPr="009C4AD3" w:rsidRDefault="00D202F1" w:rsidP="005D37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Primaria Cadeo</w:t>
            </w:r>
            <w:r w:rsidR="00183F29">
              <w:rPr>
                <w:rFonts w:asciiTheme="minorHAnsi" w:hAnsiTheme="minorHAnsi" w:cstheme="minorHAnsi"/>
                <w:sz w:val="24"/>
                <w:szCs w:val="24"/>
              </w:rPr>
              <w:t xml:space="preserve"> (febbraio 2027-maggio 2027)</w:t>
            </w:r>
          </w:p>
        </w:tc>
      </w:tr>
      <w:tr w:rsidR="00D202F1" w:rsidRPr="009C4AD3" w14:paraId="65E77263" w14:textId="77777777" w:rsidTr="00955A6D">
        <w:trPr>
          <w:jc w:val="center"/>
        </w:trPr>
        <w:tc>
          <w:tcPr>
            <w:tcW w:w="15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D4A8E" w14:textId="77777777" w:rsidR="00D202F1" w:rsidRPr="00932C86" w:rsidRDefault="00D202F1" w:rsidP="00932C86">
            <w:pPr>
              <w:pStyle w:val="Paragrafoelenco"/>
              <w:numPr>
                <w:ilvl w:val="0"/>
                <w:numId w:val="20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2201F" w14:textId="5F84B8B8" w:rsidR="00D202F1" w:rsidRDefault="00183F29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L’italiano in scena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72CBE" w14:textId="02D14616" w:rsidR="00D202F1" w:rsidRDefault="00D202F1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15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C2295" w14:textId="77DDEB63" w:rsidR="00D202F1" w:rsidRPr="009C4AD3" w:rsidRDefault="00D202F1" w:rsidP="005D374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Primaria Pontenure</w:t>
            </w:r>
            <w:r w:rsidR="00183F29">
              <w:rPr>
                <w:rFonts w:asciiTheme="minorHAnsi" w:hAnsiTheme="minorHAnsi" w:cstheme="minorHAnsi"/>
                <w:sz w:val="24"/>
                <w:szCs w:val="24"/>
              </w:rPr>
              <w:t xml:space="preserve"> (febbraio 2027-maggio 2027)</w:t>
            </w:r>
          </w:p>
        </w:tc>
      </w:tr>
    </w:tbl>
    <w:p w14:paraId="59040952" w14:textId="77777777" w:rsidR="002E7F36" w:rsidRPr="009C4AD3" w:rsidRDefault="002E7F36" w:rsidP="002E7F3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AE6766B" w14:textId="77777777" w:rsidR="002E7F36" w:rsidRPr="009C4AD3" w:rsidRDefault="002E7F36" w:rsidP="002E7F36">
      <w:pPr>
        <w:widowControl w:val="0"/>
        <w:spacing w:before="120" w:after="12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 xml:space="preserve">A tal fine, </w:t>
      </w:r>
      <w:r w:rsidRPr="009C4AD3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dichiara</w:t>
      </w:r>
      <w:r w:rsidRPr="009C4AD3">
        <w:rPr>
          <w:rFonts w:asciiTheme="minorHAnsi" w:hAnsiTheme="minorHAnsi" w:cstheme="minorHAnsi"/>
          <w:color w:val="000000"/>
          <w:sz w:val="24"/>
          <w:szCs w:val="24"/>
        </w:rPr>
        <w:t>, sotto la propria responsabilità:</w:t>
      </w:r>
    </w:p>
    <w:p w14:paraId="4659A25D" w14:textId="77777777" w:rsidR="002E7F36" w:rsidRPr="009C4AD3" w:rsidRDefault="002E7F36" w:rsidP="00427F5D">
      <w:pPr>
        <w:widowControl w:val="0"/>
        <w:numPr>
          <w:ilvl w:val="0"/>
          <w:numId w:val="13"/>
        </w:numPr>
        <w:tabs>
          <w:tab w:val="left" w:pos="0"/>
          <w:tab w:val="left" w:pos="142"/>
        </w:tabs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7B6AC2A" w14:textId="77777777" w:rsidR="002E7F36" w:rsidRPr="009C4AD3" w:rsidRDefault="002E7F36" w:rsidP="00427F5D">
      <w:pPr>
        <w:widowControl w:val="0"/>
        <w:numPr>
          <w:ilvl w:val="0"/>
          <w:numId w:val="13"/>
        </w:numPr>
        <w:tabs>
          <w:tab w:val="left" w:pos="0"/>
          <w:tab w:val="left" w:pos="142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>di aver preso visione del Decreto e dell’Avviso e di accettare tutte le condizioni ivi contenute;</w:t>
      </w:r>
    </w:p>
    <w:p w14:paraId="35F7B40E" w14:textId="77777777" w:rsidR="002E7F36" w:rsidRPr="009C4AD3" w:rsidRDefault="002E7F36" w:rsidP="00427F5D">
      <w:pPr>
        <w:widowControl w:val="0"/>
        <w:numPr>
          <w:ilvl w:val="0"/>
          <w:numId w:val="13"/>
        </w:numPr>
        <w:tabs>
          <w:tab w:val="left" w:pos="0"/>
          <w:tab w:val="left" w:pos="142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>di aver preso visione dell’informativa relativa alla privacy presente nell’avviso;</w:t>
      </w:r>
    </w:p>
    <w:p w14:paraId="7AC34D08" w14:textId="77777777" w:rsidR="002E7F36" w:rsidRPr="009C4AD3" w:rsidRDefault="002E7F36" w:rsidP="00427F5D">
      <w:pPr>
        <w:widowControl w:val="0"/>
        <w:numPr>
          <w:ilvl w:val="0"/>
          <w:numId w:val="13"/>
        </w:numPr>
        <w:tabs>
          <w:tab w:val="left" w:pos="0"/>
          <w:tab w:val="left" w:pos="142"/>
        </w:tabs>
        <w:spacing w:after="360" w:line="276" w:lineRule="auto"/>
        <w:ind w:left="425" w:hanging="425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16F24D7" w14:textId="77777777" w:rsidR="002E7F36" w:rsidRPr="009C4AD3" w:rsidRDefault="002E7F36" w:rsidP="002E7F36">
      <w:pPr>
        <w:tabs>
          <w:tab w:val="left" w:pos="0"/>
          <w:tab w:val="left" w:pos="142"/>
        </w:tabs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Ai fini della partecipazione alla procedura in oggetto, il/la sottoscritto/a </w:t>
      </w:r>
    </w:p>
    <w:p w14:paraId="0FE52C8B" w14:textId="77777777" w:rsidR="002E7F36" w:rsidRPr="009C4AD3" w:rsidRDefault="002E7F36" w:rsidP="002E7F36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4AD3">
        <w:rPr>
          <w:rFonts w:asciiTheme="minorHAnsi" w:hAnsiTheme="minorHAnsi" w:cstheme="minorHAnsi"/>
          <w:b/>
          <w:sz w:val="24"/>
          <w:szCs w:val="24"/>
        </w:rPr>
        <w:t>DICHIARA ALTRESÌ</w:t>
      </w:r>
    </w:p>
    <w:p w14:paraId="65EA7B34" w14:textId="77777777" w:rsidR="002E7F36" w:rsidRPr="009C4AD3" w:rsidRDefault="002E7F36" w:rsidP="002E7F36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di possedere i requisiti di ammissione alla selezione in oggetto di cui all’Avviso e, nello specifico, di: </w:t>
      </w:r>
    </w:p>
    <w:p w14:paraId="6F856842" w14:textId="77777777" w:rsidR="002E7F36" w:rsidRPr="009C4AD3" w:rsidRDefault="002E7F36" w:rsidP="00427F5D">
      <w:pPr>
        <w:numPr>
          <w:ilvl w:val="0"/>
          <w:numId w:val="11"/>
        </w:numPr>
        <w:spacing w:before="120"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avere la cittadinanza italiana o di uno degli Stati membri dell’Unione europea; </w:t>
      </w:r>
    </w:p>
    <w:p w14:paraId="6BFD9B2B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avere il godimento dei diritti civili e politici; </w:t>
      </w:r>
    </w:p>
    <w:p w14:paraId="7B36AFBD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non essere stato escluso/a dall’elettorato politico attivo;</w:t>
      </w:r>
    </w:p>
    <w:p w14:paraId="7C00CDE2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45E74A6B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lastRenderedPageBreak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51EB353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non essere sottoposto/a a procedimenti penali; </w:t>
      </w:r>
    </w:p>
    <w:p w14:paraId="15D269CC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non essere stato/a destituito/a o dispensato/a dall’impiego presso una Pubblica Amministrazione;</w:t>
      </w:r>
    </w:p>
    <w:p w14:paraId="44316723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non essere stato/a dichiarato/a decaduto/a o licenziato/a da un impiego statale;</w:t>
      </w:r>
    </w:p>
    <w:p w14:paraId="364E941D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7F94F3AC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</w:t>
      </w:r>
    </w:p>
    <w:p w14:paraId="10551735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2B67FA56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possedere il seguente titolo accademico o di studio: </w:t>
      </w:r>
    </w:p>
    <w:p w14:paraId="67C3C0CC" w14:textId="71E8DB2A" w:rsidR="002E7F36" w:rsidRPr="009C4AD3" w:rsidRDefault="002E7F36" w:rsidP="00016289">
      <w:pPr>
        <w:spacing w:line="276" w:lineRule="auto"/>
        <w:ind w:left="108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_____________________________________________________________________</w:t>
      </w:r>
    </w:p>
    <w:p w14:paraId="5BC837DC" w14:textId="77777777" w:rsidR="002E7F36" w:rsidRPr="009C4AD3" w:rsidRDefault="002E7F36" w:rsidP="00427F5D">
      <w:pPr>
        <w:numPr>
          <w:ilvl w:val="0"/>
          <w:numId w:val="11"/>
        </w:numPr>
        <w:spacing w:line="276" w:lineRule="auto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 xml:space="preserve">di essere in possesso delle competenze richieste e dei titoli aggiuntivi di seguito indicati, evidenziati nel curriculum vitae, a tal fine autocertifica i seguenti punteggi: </w:t>
      </w:r>
    </w:p>
    <w:p w14:paraId="7634B8C0" w14:textId="77777777" w:rsidR="002E7F36" w:rsidRPr="009C4AD3" w:rsidRDefault="002E7F36" w:rsidP="002E7F36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63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86"/>
        <w:gridCol w:w="1848"/>
      </w:tblGrid>
      <w:tr w:rsidR="002E7F36" w:rsidRPr="009C4AD3" w14:paraId="2A2B0BFC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0A718" w14:textId="77777777" w:rsidR="002E7F36" w:rsidRPr="009C4AD3" w:rsidRDefault="002E7F36" w:rsidP="009C4AD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Titolo di accesso (si valuta il titolo superiore)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71B9C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</w:p>
        </w:tc>
      </w:tr>
      <w:tr w:rsidR="002E7F36" w:rsidRPr="009C4AD3" w14:paraId="11689733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93FE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 xml:space="preserve">Laurea magistrale o vecchio ordinamento o diploma equiparato  </w:t>
            </w:r>
          </w:p>
          <w:p w14:paraId="16756220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Diploma di Scuola Secondaria di II Grado</w:t>
            </w: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19DA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20 punti</w:t>
            </w:r>
          </w:p>
          <w:p w14:paraId="72E68AD2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10 punti</w:t>
            </w:r>
          </w:p>
        </w:tc>
      </w:tr>
      <w:tr w:rsidR="002E7F36" w:rsidRPr="009C4AD3" w14:paraId="2B502D47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D2B35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00EF8C7D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512F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399C77FA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5BA6B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Altri diplomi/Lauree/Dottorati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D8036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4 PUNTI (si valuta 1 solo titolo)</w:t>
            </w:r>
          </w:p>
        </w:tc>
      </w:tr>
      <w:tr w:rsidR="002E7F36" w:rsidRPr="009C4AD3" w14:paraId="3C7C3365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37BED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7AA5FF39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D1C87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57E8AB84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C870E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Master/ Specializzazione e perfezionamento coerenti con il progetto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5E400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4 PUNTI per ciascun titolo (max 16)</w:t>
            </w:r>
          </w:p>
        </w:tc>
      </w:tr>
      <w:tr w:rsidR="002E7F36" w:rsidRPr="009C4AD3" w14:paraId="0421A7CA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8C6CA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2FBEF313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FE283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2145D86E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EAEF3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Esperienze di insegnamento nella scuola primaria o secondaria di I grado per la tematica di interesse 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A6D75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2 PUNTI per ciascun anno (max 20)</w:t>
            </w:r>
          </w:p>
        </w:tc>
      </w:tr>
      <w:tr w:rsidR="002E7F36" w:rsidRPr="009C4AD3" w14:paraId="38CEDF97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CACE9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22D21BEC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5E5D4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3CFB975A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47B25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Altre esperienze lavorative in ambito educativo nella fascia di età dei destinatari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52BBB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2 PUNTI per ciascun anno (max 10)</w:t>
            </w:r>
          </w:p>
        </w:tc>
      </w:tr>
      <w:tr w:rsidR="002E7F36" w:rsidRPr="009C4AD3" w14:paraId="66C8B994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A1943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lastRenderedPageBreak/>
              <w:t>(inserire in questo spazio i titoli utili ad attestare il punteggio)</w:t>
            </w:r>
          </w:p>
          <w:p w14:paraId="21D7D058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091DD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36DAFC95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44AFE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Esperienze professionali maturate in progetti finanziati dall’Unione Europea o da altri Enti/Istituzioni, coerenti con l’area progettuale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DBF27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2 PUNTI per ogni esperienza (max 10)</w:t>
            </w:r>
          </w:p>
        </w:tc>
      </w:tr>
      <w:tr w:rsidR="002E7F36" w:rsidRPr="009C4AD3" w14:paraId="6F12012F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8A990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6F2DAD16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6128A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390CAFC9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46C1A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Attività di formatore inerente alle attività progettuali d’interesse specifico all’obiettivo per il quale si concorre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3D705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2 PUNTI per ogni attività (max 10)</w:t>
            </w:r>
          </w:p>
        </w:tc>
      </w:tr>
      <w:tr w:rsidR="002E7F36" w:rsidRPr="009C4AD3" w14:paraId="4A8CB4DE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08B1C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13A589E4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7A5B3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20BFEF30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3979F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Pubblicazioni di testi didattici e/o multimediali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C629E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1 PUNTO per ogni pubblicazione (max 5)</w:t>
            </w:r>
          </w:p>
        </w:tc>
      </w:tr>
      <w:tr w:rsidR="002E7F36" w:rsidRPr="009C4AD3" w14:paraId="5CFFE1E1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7C938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22FF5FCF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B426B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612E5925" w14:textId="77777777" w:rsidTr="009C4AD3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95ADD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Pubblicazioni didattiche su giornali e riviste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FC03B" w14:textId="77777777" w:rsidR="002E7F36" w:rsidRPr="009C4AD3" w:rsidRDefault="002E7F36" w:rsidP="009C4AD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1 PUNTO per ogni pubblicazione (max 5)</w:t>
            </w:r>
          </w:p>
        </w:tc>
      </w:tr>
      <w:tr w:rsidR="002E7F36" w:rsidRPr="009C4AD3" w14:paraId="2C430E08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EC5BF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in questo spazio i titoli utili ad attestare il punteggio)</w:t>
            </w:r>
          </w:p>
          <w:p w14:paraId="1994FA0B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940AE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  <w:tr w:rsidR="002E7F36" w:rsidRPr="009C4AD3" w14:paraId="1A6F0935" w14:textId="77777777" w:rsidTr="009C4AD3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E12F1" w14:textId="77777777" w:rsidR="002E7F36" w:rsidRPr="009C4AD3" w:rsidRDefault="002E7F36" w:rsidP="009C4AD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b/>
                <w:sz w:val="24"/>
                <w:szCs w:val="24"/>
              </w:rPr>
              <w:t>TOTALE PUNTI</w:t>
            </w: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95D5A" w14:textId="77777777" w:rsidR="002E7F36" w:rsidRPr="009C4AD3" w:rsidRDefault="002E7F36" w:rsidP="009C4AD3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i/>
                <w:sz w:val="24"/>
                <w:szCs w:val="24"/>
              </w:rPr>
              <w:t>(inserire il punteggio)</w:t>
            </w:r>
          </w:p>
        </w:tc>
      </w:tr>
    </w:tbl>
    <w:p w14:paraId="30C102FB" w14:textId="77777777" w:rsidR="002E7F36" w:rsidRPr="009C4AD3" w:rsidRDefault="002E7F36" w:rsidP="002E7F36">
      <w:pPr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3E1184DA" w14:textId="77777777" w:rsidR="002E7F36" w:rsidRPr="009C4AD3" w:rsidRDefault="002E7F36" w:rsidP="002E7F36">
      <w:pPr>
        <w:spacing w:before="240" w:after="24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A tal fine allega:</w:t>
      </w:r>
    </w:p>
    <w:p w14:paraId="412278BC" w14:textId="44B636A7" w:rsidR="002E7F36" w:rsidRPr="009C4AD3" w:rsidRDefault="002E7F36" w:rsidP="00427F5D">
      <w:pPr>
        <w:numPr>
          <w:ilvl w:val="0"/>
          <w:numId w:val="12"/>
        </w:numPr>
        <w:spacing w:before="240"/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curriculum vitae in formato europeo (solo dati essenziali, pertinenti e non eccedenti)</w:t>
      </w:r>
    </w:p>
    <w:p w14:paraId="627EA075" w14:textId="77777777" w:rsidR="002E7F36" w:rsidRPr="009C4AD3" w:rsidRDefault="002E7F36" w:rsidP="00427F5D">
      <w:pPr>
        <w:numPr>
          <w:ilvl w:val="0"/>
          <w:numId w:val="12"/>
        </w:numPr>
        <w:ind w:hanging="36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copia di un documento di identità in corso di validità</w:t>
      </w:r>
    </w:p>
    <w:p w14:paraId="2EDE9261" w14:textId="77777777" w:rsidR="002E7F36" w:rsidRPr="009C4AD3" w:rsidRDefault="002E7F36" w:rsidP="002E7F36">
      <w:pPr>
        <w:spacing w:after="240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BA25FF7" w14:textId="77777777" w:rsidR="002E7F36" w:rsidRDefault="002E7F36" w:rsidP="002E7F36">
      <w:pPr>
        <w:spacing w:before="240" w:after="240"/>
        <w:jc w:val="both"/>
        <w:rPr>
          <w:rFonts w:asciiTheme="minorHAnsi" w:hAnsiTheme="minorHAnsi" w:cstheme="minorHAnsi"/>
          <w:sz w:val="24"/>
          <w:szCs w:val="24"/>
        </w:rPr>
      </w:pPr>
      <w:r w:rsidRPr="009C4AD3">
        <w:rPr>
          <w:rFonts w:asciiTheme="minorHAnsi" w:hAnsiTheme="minorHAnsi" w:cstheme="minorHAnsi"/>
          <w:sz w:val="24"/>
          <w:szCs w:val="24"/>
        </w:rPr>
        <w:t>ll/la sottoscritto/a autorizza il titolare al trattamento dei dati personali, ai sensi del Regolamento UE 279/2016 o GDPR, per gli adempimenti connessi alla presente procedura.</w:t>
      </w:r>
    </w:p>
    <w:p w14:paraId="3F2B95C1" w14:textId="77777777" w:rsidR="00E569DF" w:rsidRPr="009C4AD3" w:rsidRDefault="00E569DF" w:rsidP="002E7F36">
      <w:pPr>
        <w:spacing w:before="240" w:after="24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6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4"/>
        <w:gridCol w:w="4814"/>
      </w:tblGrid>
      <w:tr w:rsidR="002E7F36" w:rsidRPr="009C4AD3" w14:paraId="4485E3E5" w14:textId="77777777" w:rsidTr="009C4AD3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2982" w14:textId="77777777" w:rsidR="002E7F36" w:rsidRPr="009C4AD3" w:rsidRDefault="002E7F36" w:rsidP="009C4AD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2E74" w14:textId="77777777" w:rsidR="002E7F36" w:rsidRPr="009C4AD3" w:rsidRDefault="002E7F36" w:rsidP="009C4AD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Firma del Partecipante</w:t>
            </w:r>
          </w:p>
        </w:tc>
      </w:tr>
      <w:tr w:rsidR="002E7F36" w:rsidRPr="009C4AD3" w14:paraId="1BAD2763" w14:textId="77777777" w:rsidTr="009C4AD3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4942B" w14:textId="77777777" w:rsidR="002E7F36" w:rsidRPr="009C4AD3" w:rsidRDefault="002E7F36" w:rsidP="009C4AD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51680" w14:textId="77777777" w:rsidR="002E7F36" w:rsidRPr="009C4AD3" w:rsidRDefault="002E7F36" w:rsidP="009C4AD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C4AD3">
              <w:rPr>
                <w:rFonts w:asciiTheme="minorHAnsi" w:hAnsiTheme="minorHAnsi" w:cstheme="minorHAnsi"/>
                <w:sz w:val="24"/>
                <w:szCs w:val="24"/>
              </w:rPr>
              <w:t>____________________________</w:t>
            </w:r>
          </w:p>
        </w:tc>
      </w:tr>
    </w:tbl>
    <w:p w14:paraId="297A24AC" w14:textId="77777777" w:rsidR="00932C86" w:rsidRDefault="00932C86" w:rsidP="00E569DF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932C86" w:rsidSect="00261B43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DB094" w14:textId="77777777" w:rsidR="002D38B2" w:rsidRDefault="002D38B2">
      <w:r>
        <w:separator/>
      </w:r>
    </w:p>
  </w:endnote>
  <w:endnote w:type="continuationSeparator" w:id="0">
    <w:p w14:paraId="4D72B430" w14:textId="77777777" w:rsidR="002D38B2" w:rsidRDefault="002D3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79B9F" w14:textId="28112080" w:rsidR="002D38B2" w:rsidRDefault="002D38B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2D38B2" w:rsidRDefault="002D38B2">
    <w:pPr>
      <w:pStyle w:val="Pidipagina"/>
    </w:pPr>
  </w:p>
  <w:p w14:paraId="661EC940" w14:textId="77777777" w:rsidR="002D38B2" w:rsidRDefault="002D38B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31402F" w14:textId="77777777" w:rsidR="002D38B2" w:rsidRDefault="002D38B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731B5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4A7823A4" w14:textId="77777777" w:rsidR="002D38B2" w:rsidRDefault="002D38B2">
    <w:pPr>
      <w:pStyle w:val="Pidipagina"/>
    </w:pPr>
  </w:p>
  <w:p w14:paraId="29BFA437" w14:textId="77777777" w:rsidR="002D38B2" w:rsidRDefault="002D38B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641BC" w14:textId="77777777" w:rsidR="002D38B2" w:rsidRDefault="002D38B2">
      <w:r>
        <w:separator/>
      </w:r>
    </w:p>
  </w:footnote>
  <w:footnote w:type="continuationSeparator" w:id="0">
    <w:p w14:paraId="31E191F0" w14:textId="77777777" w:rsidR="002D38B2" w:rsidRDefault="002D38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48DD04" w14:textId="04293470" w:rsidR="00E569DF" w:rsidRPr="00E569DF" w:rsidRDefault="00E569DF" w:rsidP="00E569DF">
    <w:pPr>
      <w:pStyle w:val="Intestazione"/>
    </w:pPr>
    <w:r w:rsidRPr="00C749E9">
      <w:rPr>
        <w:noProof/>
      </w:rPr>
      <w:drawing>
        <wp:inline distT="0" distB="0" distL="0" distR="0" wp14:anchorId="3BCD6C3A" wp14:editId="52BDC81B">
          <wp:extent cx="5953125" cy="56197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>
    <w:nsid w:val="06EF2CAD"/>
    <w:multiLevelType w:val="multilevel"/>
    <w:tmpl w:val="2EC239B8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abstractNum w:abstractNumId="5">
    <w:nsid w:val="08205EC0"/>
    <w:multiLevelType w:val="hybridMultilevel"/>
    <w:tmpl w:val="64FA64C4"/>
    <w:lvl w:ilvl="0" w:tplc="DAA8EE94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707936"/>
    <w:multiLevelType w:val="hybridMultilevel"/>
    <w:tmpl w:val="94089D0A"/>
    <w:lvl w:ilvl="0" w:tplc="2F9A9E7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FF68DB"/>
    <w:multiLevelType w:val="hybridMultilevel"/>
    <w:tmpl w:val="FF38D2EE"/>
    <w:lvl w:ilvl="0" w:tplc="F844D814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2B31A60"/>
    <w:multiLevelType w:val="hybridMultilevel"/>
    <w:tmpl w:val="51908EB8"/>
    <w:lvl w:ilvl="0" w:tplc="79F08EE4">
      <w:numFmt w:val="bullet"/>
      <w:lvlText w:val="-"/>
      <w:lvlJc w:val="left"/>
      <w:pPr>
        <w:ind w:left="164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6" w:hanging="360"/>
      </w:pPr>
      <w:rPr>
        <w:rFonts w:ascii="Wingdings" w:hAnsi="Wingdings" w:hint="default"/>
      </w:rPr>
    </w:lvl>
  </w:abstractNum>
  <w:abstractNum w:abstractNumId="9">
    <w:nsid w:val="180E78DC"/>
    <w:multiLevelType w:val="hybridMultilevel"/>
    <w:tmpl w:val="8D961816"/>
    <w:lvl w:ilvl="0" w:tplc="EC74A0D4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0">
    <w:nsid w:val="18F22647"/>
    <w:multiLevelType w:val="hybridMultilevel"/>
    <w:tmpl w:val="364C8004"/>
    <w:lvl w:ilvl="0" w:tplc="BA4C653E">
      <w:numFmt w:val="bullet"/>
      <w:lvlText w:val="•"/>
      <w:lvlJc w:val="left"/>
      <w:pPr>
        <w:ind w:left="128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E94C446">
      <w:numFmt w:val="bullet"/>
      <w:lvlText w:val="•"/>
      <w:lvlJc w:val="left"/>
      <w:pPr>
        <w:ind w:left="200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AE21992">
      <w:numFmt w:val="bullet"/>
      <w:lvlText w:val="•"/>
      <w:lvlJc w:val="left"/>
      <w:pPr>
        <w:ind w:left="2959" w:hanging="360"/>
      </w:pPr>
      <w:rPr>
        <w:rFonts w:hint="default"/>
        <w:lang w:val="it-IT" w:eastAsia="en-US" w:bidi="ar-SA"/>
      </w:rPr>
    </w:lvl>
    <w:lvl w:ilvl="3" w:tplc="5F4695C6">
      <w:numFmt w:val="bullet"/>
      <w:lvlText w:val="•"/>
      <w:lvlJc w:val="left"/>
      <w:pPr>
        <w:ind w:left="3918" w:hanging="360"/>
      </w:pPr>
      <w:rPr>
        <w:rFonts w:hint="default"/>
        <w:lang w:val="it-IT" w:eastAsia="en-US" w:bidi="ar-SA"/>
      </w:rPr>
    </w:lvl>
    <w:lvl w:ilvl="4" w:tplc="42C637B4">
      <w:numFmt w:val="bullet"/>
      <w:lvlText w:val="•"/>
      <w:lvlJc w:val="left"/>
      <w:pPr>
        <w:ind w:left="4877" w:hanging="360"/>
      </w:pPr>
      <w:rPr>
        <w:rFonts w:hint="default"/>
        <w:lang w:val="it-IT" w:eastAsia="en-US" w:bidi="ar-SA"/>
      </w:rPr>
    </w:lvl>
    <w:lvl w:ilvl="5" w:tplc="6FE87B34">
      <w:numFmt w:val="bullet"/>
      <w:lvlText w:val="•"/>
      <w:lvlJc w:val="left"/>
      <w:pPr>
        <w:ind w:left="5836" w:hanging="360"/>
      </w:pPr>
      <w:rPr>
        <w:rFonts w:hint="default"/>
        <w:lang w:val="it-IT" w:eastAsia="en-US" w:bidi="ar-SA"/>
      </w:rPr>
    </w:lvl>
    <w:lvl w:ilvl="6" w:tplc="DF102296">
      <w:numFmt w:val="bullet"/>
      <w:lvlText w:val="•"/>
      <w:lvlJc w:val="left"/>
      <w:pPr>
        <w:ind w:left="6795" w:hanging="360"/>
      </w:pPr>
      <w:rPr>
        <w:rFonts w:hint="default"/>
        <w:lang w:val="it-IT" w:eastAsia="en-US" w:bidi="ar-SA"/>
      </w:rPr>
    </w:lvl>
    <w:lvl w:ilvl="7" w:tplc="465A7E44">
      <w:numFmt w:val="bullet"/>
      <w:lvlText w:val="•"/>
      <w:lvlJc w:val="left"/>
      <w:pPr>
        <w:ind w:left="7754" w:hanging="360"/>
      </w:pPr>
      <w:rPr>
        <w:rFonts w:hint="default"/>
        <w:lang w:val="it-IT" w:eastAsia="en-US" w:bidi="ar-SA"/>
      </w:rPr>
    </w:lvl>
    <w:lvl w:ilvl="8" w:tplc="960E1EAC">
      <w:numFmt w:val="bullet"/>
      <w:lvlText w:val="•"/>
      <w:lvlJc w:val="left"/>
      <w:pPr>
        <w:ind w:left="8714" w:hanging="360"/>
      </w:pPr>
      <w:rPr>
        <w:rFonts w:hint="default"/>
        <w:lang w:val="it-IT" w:eastAsia="en-US" w:bidi="ar-SA"/>
      </w:rPr>
    </w:lvl>
  </w:abstractNum>
  <w:abstractNum w:abstractNumId="11">
    <w:nsid w:val="21C53FC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nsid w:val="240E671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nsid w:val="245F1C5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nsid w:val="26926EA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>
    <w:nsid w:val="338B1020"/>
    <w:multiLevelType w:val="multilevel"/>
    <w:tmpl w:val="FFFFFFFF"/>
    <w:lvl w:ilvl="0">
      <w:start w:val="1"/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14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21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28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43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50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57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64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16">
    <w:nsid w:val="3BB60565"/>
    <w:multiLevelType w:val="hybridMultilevel"/>
    <w:tmpl w:val="E648F0D4"/>
    <w:lvl w:ilvl="0" w:tplc="DF7896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FF60791"/>
    <w:multiLevelType w:val="multilevel"/>
    <w:tmpl w:val="FFFFFFFF"/>
    <w:lvl w:ilvl="0">
      <w:start w:val="1"/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14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21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28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43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50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57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64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18">
    <w:nsid w:val="4A6E34C5"/>
    <w:multiLevelType w:val="multilevel"/>
    <w:tmpl w:val="FFFFFFFF"/>
    <w:lvl w:ilvl="0">
      <w:start w:val="1"/>
      <w:numFmt w:val="bullet"/>
      <w:lvlText w:val="○"/>
      <w:lvlJc w:val="left"/>
      <w:pPr>
        <w:ind w:left="1080" w:hanging="108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hanging="18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hanging="324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hanging="39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hanging="540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hanging="612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19">
    <w:nsid w:val="4D004A8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>
    <w:nsid w:val="4E611983"/>
    <w:multiLevelType w:val="hybridMultilevel"/>
    <w:tmpl w:val="479218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8F256F"/>
    <w:multiLevelType w:val="multilevel"/>
    <w:tmpl w:val="FFFFFFFF"/>
    <w:lvl w:ilvl="0">
      <w:start w:val="1"/>
      <w:numFmt w:val="bullet"/>
      <w:lvlText w:val="○"/>
      <w:lvlJc w:val="left"/>
      <w:pPr>
        <w:ind w:left="1080" w:hanging="108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hanging="18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hanging="324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hanging="39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hanging="540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hanging="612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Noto Sans Symbols" w:eastAsia="Times New Roman" w:hAnsi="Noto Sans Symbols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22">
    <w:nsid w:val="58724D88"/>
    <w:multiLevelType w:val="hybridMultilevel"/>
    <w:tmpl w:val="2F4CFC6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080635"/>
    <w:multiLevelType w:val="multilevel"/>
    <w:tmpl w:val="FFFFFFFF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24">
    <w:nsid w:val="5BCE4984"/>
    <w:multiLevelType w:val="hybridMultilevel"/>
    <w:tmpl w:val="3A8218F8"/>
    <w:lvl w:ilvl="0" w:tplc="2E0290D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5">
    <w:nsid w:val="635D2A36"/>
    <w:multiLevelType w:val="multilevel"/>
    <w:tmpl w:val="FFFFFFFF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Times New Roman" w:hAnsi="Calibri" w:cs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26">
    <w:nsid w:val="63910781"/>
    <w:multiLevelType w:val="hybridMultilevel"/>
    <w:tmpl w:val="C598156A"/>
    <w:lvl w:ilvl="0" w:tplc="0A2A6E5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7">
    <w:nsid w:val="67D65CA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>
    <w:nsid w:val="6BAB3DF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nsid w:val="6F74058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>
    <w:nsid w:val="7CDC4AB8"/>
    <w:multiLevelType w:val="hybridMultilevel"/>
    <w:tmpl w:val="511AA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4"/>
  </w:num>
  <w:num w:numId="4">
    <w:abstractNumId w:val="9"/>
  </w:num>
  <w:num w:numId="5">
    <w:abstractNumId w:val="26"/>
  </w:num>
  <w:num w:numId="6">
    <w:abstractNumId w:val="28"/>
  </w:num>
  <w:num w:numId="7">
    <w:abstractNumId w:val="12"/>
  </w:num>
  <w:num w:numId="8">
    <w:abstractNumId w:val="29"/>
  </w:num>
  <w:num w:numId="9">
    <w:abstractNumId w:val="19"/>
  </w:num>
  <w:num w:numId="10">
    <w:abstractNumId w:val="14"/>
  </w:num>
  <w:num w:numId="11">
    <w:abstractNumId w:val="18"/>
  </w:num>
  <w:num w:numId="12">
    <w:abstractNumId w:val="17"/>
  </w:num>
  <w:num w:numId="13">
    <w:abstractNumId w:val="23"/>
  </w:num>
  <w:num w:numId="14">
    <w:abstractNumId w:val="11"/>
  </w:num>
  <w:num w:numId="15">
    <w:abstractNumId w:val="13"/>
  </w:num>
  <w:num w:numId="16">
    <w:abstractNumId w:val="27"/>
  </w:num>
  <w:num w:numId="17">
    <w:abstractNumId w:val="25"/>
  </w:num>
  <w:num w:numId="18">
    <w:abstractNumId w:val="21"/>
  </w:num>
  <w:num w:numId="19">
    <w:abstractNumId w:val="15"/>
  </w:num>
  <w:num w:numId="20">
    <w:abstractNumId w:val="22"/>
  </w:num>
  <w:num w:numId="21">
    <w:abstractNumId w:val="8"/>
  </w:num>
  <w:num w:numId="22">
    <w:abstractNumId w:val="7"/>
  </w:num>
  <w:num w:numId="23">
    <w:abstractNumId w:val="4"/>
  </w:num>
  <w:num w:numId="24">
    <w:abstractNumId w:val="6"/>
  </w:num>
  <w:num w:numId="25">
    <w:abstractNumId w:val="16"/>
  </w:num>
  <w:num w:numId="26">
    <w:abstractNumId w:val="20"/>
  </w:num>
  <w:num w:numId="27">
    <w:abstractNumId w:val="3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289"/>
    <w:rsid w:val="00016658"/>
    <w:rsid w:val="000167FA"/>
    <w:rsid w:val="00020F6F"/>
    <w:rsid w:val="00021EB3"/>
    <w:rsid w:val="0002214D"/>
    <w:rsid w:val="0003018C"/>
    <w:rsid w:val="000309DF"/>
    <w:rsid w:val="00034B64"/>
    <w:rsid w:val="000371CE"/>
    <w:rsid w:val="00042BA3"/>
    <w:rsid w:val="000461BA"/>
    <w:rsid w:val="00046287"/>
    <w:rsid w:val="00046358"/>
    <w:rsid w:val="00046B4A"/>
    <w:rsid w:val="00047934"/>
    <w:rsid w:val="00047DED"/>
    <w:rsid w:val="0005084A"/>
    <w:rsid w:val="00051E72"/>
    <w:rsid w:val="000520FC"/>
    <w:rsid w:val="000534AD"/>
    <w:rsid w:val="000539ED"/>
    <w:rsid w:val="00054FA2"/>
    <w:rsid w:val="000564C9"/>
    <w:rsid w:val="00056833"/>
    <w:rsid w:val="00062E4A"/>
    <w:rsid w:val="00064A17"/>
    <w:rsid w:val="000670A5"/>
    <w:rsid w:val="00067312"/>
    <w:rsid w:val="000736AB"/>
    <w:rsid w:val="00087DC5"/>
    <w:rsid w:val="000A19BA"/>
    <w:rsid w:val="000A2C09"/>
    <w:rsid w:val="000A6477"/>
    <w:rsid w:val="000A74CB"/>
    <w:rsid w:val="000B12C5"/>
    <w:rsid w:val="000B1DD8"/>
    <w:rsid w:val="000B480F"/>
    <w:rsid w:val="000B6C44"/>
    <w:rsid w:val="000C0039"/>
    <w:rsid w:val="000C11ED"/>
    <w:rsid w:val="000C32EB"/>
    <w:rsid w:val="000C37FE"/>
    <w:rsid w:val="000C3FE1"/>
    <w:rsid w:val="000C7368"/>
    <w:rsid w:val="000D1976"/>
    <w:rsid w:val="000D1AFB"/>
    <w:rsid w:val="000D5BE5"/>
    <w:rsid w:val="000D5EF6"/>
    <w:rsid w:val="000E0539"/>
    <w:rsid w:val="000E1E4D"/>
    <w:rsid w:val="000E557A"/>
    <w:rsid w:val="000F0CA0"/>
    <w:rsid w:val="000F2156"/>
    <w:rsid w:val="000F4300"/>
    <w:rsid w:val="000F4D89"/>
    <w:rsid w:val="000F5E3D"/>
    <w:rsid w:val="000F5F5D"/>
    <w:rsid w:val="000F6AF5"/>
    <w:rsid w:val="000F7F3B"/>
    <w:rsid w:val="00100384"/>
    <w:rsid w:val="00101146"/>
    <w:rsid w:val="001013F9"/>
    <w:rsid w:val="001018B0"/>
    <w:rsid w:val="00104CEA"/>
    <w:rsid w:val="00112288"/>
    <w:rsid w:val="00112BBD"/>
    <w:rsid w:val="0011368F"/>
    <w:rsid w:val="0011734D"/>
    <w:rsid w:val="001225AB"/>
    <w:rsid w:val="0012335E"/>
    <w:rsid w:val="001246DB"/>
    <w:rsid w:val="0012517F"/>
    <w:rsid w:val="00125DD8"/>
    <w:rsid w:val="00125E13"/>
    <w:rsid w:val="0012757F"/>
    <w:rsid w:val="00130BD2"/>
    <w:rsid w:val="00131078"/>
    <w:rsid w:val="001335C6"/>
    <w:rsid w:val="00133C52"/>
    <w:rsid w:val="00135167"/>
    <w:rsid w:val="001352AB"/>
    <w:rsid w:val="00140B98"/>
    <w:rsid w:val="0014390B"/>
    <w:rsid w:val="00144A83"/>
    <w:rsid w:val="00144C30"/>
    <w:rsid w:val="00146374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0CCA"/>
    <w:rsid w:val="00182723"/>
    <w:rsid w:val="00183F29"/>
    <w:rsid w:val="0018773E"/>
    <w:rsid w:val="00193118"/>
    <w:rsid w:val="001A234A"/>
    <w:rsid w:val="001A41B8"/>
    <w:rsid w:val="001A5909"/>
    <w:rsid w:val="001A6378"/>
    <w:rsid w:val="001B1257"/>
    <w:rsid w:val="001B1415"/>
    <w:rsid w:val="001B2829"/>
    <w:rsid w:val="001B484F"/>
    <w:rsid w:val="001B549B"/>
    <w:rsid w:val="001B6817"/>
    <w:rsid w:val="001B7378"/>
    <w:rsid w:val="001C0302"/>
    <w:rsid w:val="001C032B"/>
    <w:rsid w:val="001C1669"/>
    <w:rsid w:val="001C28B9"/>
    <w:rsid w:val="001C2B29"/>
    <w:rsid w:val="001C6C49"/>
    <w:rsid w:val="001D1FC9"/>
    <w:rsid w:val="001D4B64"/>
    <w:rsid w:val="001D6B50"/>
    <w:rsid w:val="001D6D75"/>
    <w:rsid w:val="001F031D"/>
    <w:rsid w:val="001F16A2"/>
    <w:rsid w:val="001F207B"/>
    <w:rsid w:val="001F5471"/>
    <w:rsid w:val="001F6C2D"/>
    <w:rsid w:val="00201D94"/>
    <w:rsid w:val="002020D5"/>
    <w:rsid w:val="00207849"/>
    <w:rsid w:val="00207A4B"/>
    <w:rsid w:val="002103B2"/>
    <w:rsid w:val="00210607"/>
    <w:rsid w:val="00211108"/>
    <w:rsid w:val="00213B82"/>
    <w:rsid w:val="00213C1D"/>
    <w:rsid w:val="0021559E"/>
    <w:rsid w:val="00221382"/>
    <w:rsid w:val="00221FCA"/>
    <w:rsid w:val="00222A56"/>
    <w:rsid w:val="002247FE"/>
    <w:rsid w:val="00225146"/>
    <w:rsid w:val="00226CB3"/>
    <w:rsid w:val="00227FE8"/>
    <w:rsid w:val="0023285D"/>
    <w:rsid w:val="00236101"/>
    <w:rsid w:val="00240337"/>
    <w:rsid w:val="0024391D"/>
    <w:rsid w:val="00244ADF"/>
    <w:rsid w:val="002508DC"/>
    <w:rsid w:val="0025352F"/>
    <w:rsid w:val="002539BB"/>
    <w:rsid w:val="00261B43"/>
    <w:rsid w:val="002635DB"/>
    <w:rsid w:val="00264585"/>
    <w:rsid w:val="0026467A"/>
    <w:rsid w:val="00265864"/>
    <w:rsid w:val="0026784F"/>
    <w:rsid w:val="002708A6"/>
    <w:rsid w:val="00270E37"/>
    <w:rsid w:val="00271C14"/>
    <w:rsid w:val="00275C0F"/>
    <w:rsid w:val="00282A21"/>
    <w:rsid w:val="00284908"/>
    <w:rsid w:val="00284CCD"/>
    <w:rsid w:val="00284FEA"/>
    <w:rsid w:val="002860BF"/>
    <w:rsid w:val="00286685"/>
    <w:rsid w:val="00286C40"/>
    <w:rsid w:val="002943C2"/>
    <w:rsid w:val="002A6748"/>
    <w:rsid w:val="002B0440"/>
    <w:rsid w:val="002B0D31"/>
    <w:rsid w:val="002B206B"/>
    <w:rsid w:val="002B3171"/>
    <w:rsid w:val="002B3C85"/>
    <w:rsid w:val="002B5E66"/>
    <w:rsid w:val="002B684C"/>
    <w:rsid w:val="002C1C92"/>
    <w:rsid w:val="002C1E86"/>
    <w:rsid w:val="002C3108"/>
    <w:rsid w:val="002C7BDC"/>
    <w:rsid w:val="002C7FB6"/>
    <w:rsid w:val="002D38B2"/>
    <w:rsid w:val="002D472B"/>
    <w:rsid w:val="002D786D"/>
    <w:rsid w:val="002D7E86"/>
    <w:rsid w:val="002E1891"/>
    <w:rsid w:val="002E4CDE"/>
    <w:rsid w:val="002E5A43"/>
    <w:rsid w:val="002E5D5B"/>
    <w:rsid w:val="002E5DB6"/>
    <w:rsid w:val="002E7F36"/>
    <w:rsid w:val="002F442F"/>
    <w:rsid w:val="002F49B3"/>
    <w:rsid w:val="002F624D"/>
    <w:rsid w:val="002F66C4"/>
    <w:rsid w:val="00300F45"/>
    <w:rsid w:val="0030333F"/>
    <w:rsid w:val="00304B62"/>
    <w:rsid w:val="0030701D"/>
    <w:rsid w:val="00307F3A"/>
    <w:rsid w:val="0031456B"/>
    <w:rsid w:val="00336F0F"/>
    <w:rsid w:val="00340875"/>
    <w:rsid w:val="00341E5D"/>
    <w:rsid w:val="0034651C"/>
    <w:rsid w:val="003469AB"/>
    <w:rsid w:val="00347262"/>
    <w:rsid w:val="00351652"/>
    <w:rsid w:val="00351867"/>
    <w:rsid w:val="00353B9E"/>
    <w:rsid w:val="003554F4"/>
    <w:rsid w:val="00355615"/>
    <w:rsid w:val="0035659B"/>
    <w:rsid w:val="00357B3B"/>
    <w:rsid w:val="00363B1F"/>
    <w:rsid w:val="0036522E"/>
    <w:rsid w:val="00367396"/>
    <w:rsid w:val="003726C9"/>
    <w:rsid w:val="00374926"/>
    <w:rsid w:val="00375C0A"/>
    <w:rsid w:val="00376169"/>
    <w:rsid w:val="00376B77"/>
    <w:rsid w:val="00380B8B"/>
    <w:rsid w:val="00382EC8"/>
    <w:rsid w:val="00383ADD"/>
    <w:rsid w:val="003840AF"/>
    <w:rsid w:val="00384F0F"/>
    <w:rsid w:val="00392166"/>
    <w:rsid w:val="00392E1C"/>
    <w:rsid w:val="00395933"/>
    <w:rsid w:val="003A007F"/>
    <w:rsid w:val="003A01DE"/>
    <w:rsid w:val="003A1779"/>
    <w:rsid w:val="003A1F27"/>
    <w:rsid w:val="003A2B4D"/>
    <w:rsid w:val="003A3AEA"/>
    <w:rsid w:val="003A4587"/>
    <w:rsid w:val="003A77F6"/>
    <w:rsid w:val="003B5EF0"/>
    <w:rsid w:val="003B79E2"/>
    <w:rsid w:val="003C0DE3"/>
    <w:rsid w:val="003C7B78"/>
    <w:rsid w:val="003D3D72"/>
    <w:rsid w:val="003D4062"/>
    <w:rsid w:val="003D6DDE"/>
    <w:rsid w:val="003E02EA"/>
    <w:rsid w:val="003E076D"/>
    <w:rsid w:val="003E18F4"/>
    <w:rsid w:val="003E25E3"/>
    <w:rsid w:val="003E2DA4"/>
    <w:rsid w:val="003E2E35"/>
    <w:rsid w:val="003E4842"/>
    <w:rsid w:val="003E5C47"/>
    <w:rsid w:val="003F5439"/>
    <w:rsid w:val="004009B6"/>
    <w:rsid w:val="0040202E"/>
    <w:rsid w:val="00404381"/>
    <w:rsid w:val="00405065"/>
    <w:rsid w:val="004076E9"/>
    <w:rsid w:val="00407B05"/>
    <w:rsid w:val="004132C3"/>
    <w:rsid w:val="00413324"/>
    <w:rsid w:val="00414813"/>
    <w:rsid w:val="0041487A"/>
    <w:rsid w:val="00416DC1"/>
    <w:rsid w:val="0042043D"/>
    <w:rsid w:val="00427E40"/>
    <w:rsid w:val="00427F5D"/>
    <w:rsid w:val="00430C48"/>
    <w:rsid w:val="0043388E"/>
    <w:rsid w:val="00433CB5"/>
    <w:rsid w:val="0044224C"/>
    <w:rsid w:val="00443639"/>
    <w:rsid w:val="00445C0D"/>
    <w:rsid w:val="00446355"/>
    <w:rsid w:val="0044774A"/>
    <w:rsid w:val="00452440"/>
    <w:rsid w:val="004563DD"/>
    <w:rsid w:val="00457312"/>
    <w:rsid w:val="00460272"/>
    <w:rsid w:val="00460B7D"/>
    <w:rsid w:val="00462440"/>
    <w:rsid w:val="004652D3"/>
    <w:rsid w:val="004657B2"/>
    <w:rsid w:val="00471D36"/>
    <w:rsid w:val="004722C2"/>
    <w:rsid w:val="00474165"/>
    <w:rsid w:val="00475DC8"/>
    <w:rsid w:val="00476043"/>
    <w:rsid w:val="00484CE2"/>
    <w:rsid w:val="00484E6F"/>
    <w:rsid w:val="00485D17"/>
    <w:rsid w:val="004914CB"/>
    <w:rsid w:val="00497369"/>
    <w:rsid w:val="004A5D71"/>
    <w:rsid w:val="004B3E68"/>
    <w:rsid w:val="004B62EF"/>
    <w:rsid w:val="004C01A7"/>
    <w:rsid w:val="004D18E3"/>
    <w:rsid w:val="004D1C0F"/>
    <w:rsid w:val="004D318E"/>
    <w:rsid w:val="004D52FE"/>
    <w:rsid w:val="004E105E"/>
    <w:rsid w:val="004E6485"/>
    <w:rsid w:val="004E6955"/>
    <w:rsid w:val="004E6E7D"/>
    <w:rsid w:val="004F675C"/>
    <w:rsid w:val="004F7A83"/>
    <w:rsid w:val="00503E82"/>
    <w:rsid w:val="00504B83"/>
    <w:rsid w:val="00505644"/>
    <w:rsid w:val="00511E9C"/>
    <w:rsid w:val="00516CB5"/>
    <w:rsid w:val="00517772"/>
    <w:rsid w:val="00520DBD"/>
    <w:rsid w:val="00525018"/>
    <w:rsid w:val="00526196"/>
    <w:rsid w:val="005263CD"/>
    <w:rsid w:val="0052773A"/>
    <w:rsid w:val="00527AAD"/>
    <w:rsid w:val="00535EF8"/>
    <w:rsid w:val="005372BC"/>
    <w:rsid w:val="0053797D"/>
    <w:rsid w:val="00541D0D"/>
    <w:rsid w:val="00547C3A"/>
    <w:rsid w:val="00550151"/>
    <w:rsid w:val="00551462"/>
    <w:rsid w:val="00552088"/>
    <w:rsid w:val="00552567"/>
    <w:rsid w:val="005528BF"/>
    <w:rsid w:val="00552A63"/>
    <w:rsid w:val="005540B3"/>
    <w:rsid w:val="00554620"/>
    <w:rsid w:val="00554DC6"/>
    <w:rsid w:val="0055517D"/>
    <w:rsid w:val="00556BBC"/>
    <w:rsid w:val="005603E9"/>
    <w:rsid w:val="00560F4E"/>
    <w:rsid w:val="005618FA"/>
    <w:rsid w:val="00564740"/>
    <w:rsid w:val="00565200"/>
    <w:rsid w:val="00567DE5"/>
    <w:rsid w:val="00567E59"/>
    <w:rsid w:val="00576F0F"/>
    <w:rsid w:val="005805C3"/>
    <w:rsid w:val="005811DC"/>
    <w:rsid w:val="00583A1F"/>
    <w:rsid w:val="00585647"/>
    <w:rsid w:val="00585A3D"/>
    <w:rsid w:val="00585C3D"/>
    <w:rsid w:val="00586C93"/>
    <w:rsid w:val="00591CC1"/>
    <w:rsid w:val="0059636D"/>
    <w:rsid w:val="00596E4C"/>
    <w:rsid w:val="00597920"/>
    <w:rsid w:val="005A2921"/>
    <w:rsid w:val="005A7F30"/>
    <w:rsid w:val="005B284E"/>
    <w:rsid w:val="005B5E40"/>
    <w:rsid w:val="005B65B5"/>
    <w:rsid w:val="005C77DE"/>
    <w:rsid w:val="005D11C9"/>
    <w:rsid w:val="005D374B"/>
    <w:rsid w:val="005D52C0"/>
    <w:rsid w:val="005D6165"/>
    <w:rsid w:val="005D742D"/>
    <w:rsid w:val="005E0503"/>
    <w:rsid w:val="005E1E0C"/>
    <w:rsid w:val="005E2288"/>
    <w:rsid w:val="005E25AA"/>
    <w:rsid w:val="005E387E"/>
    <w:rsid w:val="005E4B89"/>
    <w:rsid w:val="005E53CE"/>
    <w:rsid w:val="005E721D"/>
    <w:rsid w:val="005F147E"/>
    <w:rsid w:val="005F5051"/>
    <w:rsid w:val="005F72D5"/>
    <w:rsid w:val="006008A3"/>
    <w:rsid w:val="006057E0"/>
    <w:rsid w:val="006058BB"/>
    <w:rsid w:val="00606224"/>
    <w:rsid w:val="00606B2E"/>
    <w:rsid w:val="00607877"/>
    <w:rsid w:val="006105EA"/>
    <w:rsid w:val="00616FBB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1474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4257"/>
    <w:rsid w:val="00690571"/>
    <w:rsid w:val="00692070"/>
    <w:rsid w:val="00692DD2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1211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4021"/>
    <w:rsid w:val="00717756"/>
    <w:rsid w:val="007209B9"/>
    <w:rsid w:val="00723FDC"/>
    <w:rsid w:val="0072474A"/>
    <w:rsid w:val="00725408"/>
    <w:rsid w:val="00725C14"/>
    <w:rsid w:val="0072638B"/>
    <w:rsid w:val="0072785A"/>
    <w:rsid w:val="00731440"/>
    <w:rsid w:val="00733D1B"/>
    <w:rsid w:val="00737E89"/>
    <w:rsid w:val="00740439"/>
    <w:rsid w:val="0074078D"/>
    <w:rsid w:val="00740888"/>
    <w:rsid w:val="00741E96"/>
    <w:rsid w:val="00744993"/>
    <w:rsid w:val="00747847"/>
    <w:rsid w:val="00750856"/>
    <w:rsid w:val="00750EBA"/>
    <w:rsid w:val="00757C63"/>
    <w:rsid w:val="0076411F"/>
    <w:rsid w:val="00767181"/>
    <w:rsid w:val="007676DE"/>
    <w:rsid w:val="00767F4A"/>
    <w:rsid w:val="007712CD"/>
    <w:rsid w:val="00772936"/>
    <w:rsid w:val="007748B9"/>
    <w:rsid w:val="00775397"/>
    <w:rsid w:val="0077662D"/>
    <w:rsid w:val="00777992"/>
    <w:rsid w:val="0079013C"/>
    <w:rsid w:val="007927F5"/>
    <w:rsid w:val="007969D3"/>
    <w:rsid w:val="00796D2C"/>
    <w:rsid w:val="007A2205"/>
    <w:rsid w:val="007A3EDB"/>
    <w:rsid w:val="007B1EDD"/>
    <w:rsid w:val="007B4259"/>
    <w:rsid w:val="007B4C06"/>
    <w:rsid w:val="007B59D8"/>
    <w:rsid w:val="007C23E1"/>
    <w:rsid w:val="007C3CC0"/>
    <w:rsid w:val="007C4C5B"/>
    <w:rsid w:val="007D03C6"/>
    <w:rsid w:val="007D3843"/>
    <w:rsid w:val="007D39C9"/>
    <w:rsid w:val="007D5A55"/>
    <w:rsid w:val="007D74F4"/>
    <w:rsid w:val="007D7C11"/>
    <w:rsid w:val="007D7FA4"/>
    <w:rsid w:val="007E0636"/>
    <w:rsid w:val="007E2352"/>
    <w:rsid w:val="007F0958"/>
    <w:rsid w:val="007F17F0"/>
    <w:rsid w:val="007F24B6"/>
    <w:rsid w:val="007F5A0C"/>
    <w:rsid w:val="007F5B8C"/>
    <w:rsid w:val="007F5DF0"/>
    <w:rsid w:val="00801BA6"/>
    <w:rsid w:val="00805C95"/>
    <w:rsid w:val="00807AB3"/>
    <w:rsid w:val="008122E8"/>
    <w:rsid w:val="00815D29"/>
    <w:rsid w:val="00830BE7"/>
    <w:rsid w:val="00831FA2"/>
    <w:rsid w:val="0083226E"/>
    <w:rsid w:val="00832733"/>
    <w:rsid w:val="00835843"/>
    <w:rsid w:val="0083680A"/>
    <w:rsid w:val="00842499"/>
    <w:rsid w:val="00842E3A"/>
    <w:rsid w:val="00844751"/>
    <w:rsid w:val="00845351"/>
    <w:rsid w:val="008459E3"/>
    <w:rsid w:val="00847E8A"/>
    <w:rsid w:val="00854281"/>
    <w:rsid w:val="00854B7C"/>
    <w:rsid w:val="0085504E"/>
    <w:rsid w:val="00855C76"/>
    <w:rsid w:val="00860CF4"/>
    <w:rsid w:val="008664A2"/>
    <w:rsid w:val="0086776E"/>
    <w:rsid w:val="00871DDB"/>
    <w:rsid w:val="00871E16"/>
    <w:rsid w:val="008737A2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0D8B"/>
    <w:rsid w:val="008A1E97"/>
    <w:rsid w:val="008A2249"/>
    <w:rsid w:val="008A3783"/>
    <w:rsid w:val="008B1FC8"/>
    <w:rsid w:val="008B37FD"/>
    <w:rsid w:val="008B4721"/>
    <w:rsid w:val="008B4B97"/>
    <w:rsid w:val="008B6767"/>
    <w:rsid w:val="008B67E9"/>
    <w:rsid w:val="008C162A"/>
    <w:rsid w:val="008C756B"/>
    <w:rsid w:val="008C759D"/>
    <w:rsid w:val="008D1317"/>
    <w:rsid w:val="008D24AF"/>
    <w:rsid w:val="008D2AA5"/>
    <w:rsid w:val="008E0DE5"/>
    <w:rsid w:val="008E5091"/>
    <w:rsid w:val="008E5E66"/>
    <w:rsid w:val="008F28B1"/>
    <w:rsid w:val="008F3CD8"/>
    <w:rsid w:val="008F7B5F"/>
    <w:rsid w:val="0090455C"/>
    <w:rsid w:val="00906BD1"/>
    <w:rsid w:val="009105E1"/>
    <w:rsid w:val="00923596"/>
    <w:rsid w:val="009246DD"/>
    <w:rsid w:val="00932C86"/>
    <w:rsid w:val="009330C7"/>
    <w:rsid w:val="0093431C"/>
    <w:rsid w:val="00941128"/>
    <w:rsid w:val="00942D93"/>
    <w:rsid w:val="009454DE"/>
    <w:rsid w:val="00945FE6"/>
    <w:rsid w:val="0094743F"/>
    <w:rsid w:val="00947939"/>
    <w:rsid w:val="0095259A"/>
    <w:rsid w:val="009557FE"/>
    <w:rsid w:val="00955A6D"/>
    <w:rsid w:val="00955B20"/>
    <w:rsid w:val="0095614B"/>
    <w:rsid w:val="00956EC5"/>
    <w:rsid w:val="00962994"/>
    <w:rsid w:val="00962AA3"/>
    <w:rsid w:val="00964DE6"/>
    <w:rsid w:val="0096628D"/>
    <w:rsid w:val="009662B2"/>
    <w:rsid w:val="00971485"/>
    <w:rsid w:val="00973296"/>
    <w:rsid w:val="00977DB7"/>
    <w:rsid w:val="00980B3C"/>
    <w:rsid w:val="0098483C"/>
    <w:rsid w:val="00984D4A"/>
    <w:rsid w:val="00984EB5"/>
    <w:rsid w:val="00990253"/>
    <w:rsid w:val="00990DB4"/>
    <w:rsid w:val="0099166D"/>
    <w:rsid w:val="009944D6"/>
    <w:rsid w:val="009958CB"/>
    <w:rsid w:val="009A0D66"/>
    <w:rsid w:val="009A276D"/>
    <w:rsid w:val="009B1AE8"/>
    <w:rsid w:val="009B271F"/>
    <w:rsid w:val="009B2E9E"/>
    <w:rsid w:val="009B2F7D"/>
    <w:rsid w:val="009B3091"/>
    <w:rsid w:val="009B31B2"/>
    <w:rsid w:val="009B3956"/>
    <w:rsid w:val="009B512D"/>
    <w:rsid w:val="009C06DC"/>
    <w:rsid w:val="009C4AD3"/>
    <w:rsid w:val="009C54FA"/>
    <w:rsid w:val="009C723F"/>
    <w:rsid w:val="009D0487"/>
    <w:rsid w:val="009D102B"/>
    <w:rsid w:val="009D1FFB"/>
    <w:rsid w:val="009D22EB"/>
    <w:rsid w:val="009D42CC"/>
    <w:rsid w:val="009D7632"/>
    <w:rsid w:val="009E016F"/>
    <w:rsid w:val="009E2097"/>
    <w:rsid w:val="009E4975"/>
    <w:rsid w:val="009F0ED6"/>
    <w:rsid w:val="009F149E"/>
    <w:rsid w:val="009F477B"/>
    <w:rsid w:val="009F6C42"/>
    <w:rsid w:val="009F7DE3"/>
    <w:rsid w:val="00A016DF"/>
    <w:rsid w:val="00A023CC"/>
    <w:rsid w:val="00A04A33"/>
    <w:rsid w:val="00A1031D"/>
    <w:rsid w:val="00A10D90"/>
    <w:rsid w:val="00A11795"/>
    <w:rsid w:val="00A11AC5"/>
    <w:rsid w:val="00A11DB1"/>
    <w:rsid w:val="00A13318"/>
    <w:rsid w:val="00A15AF4"/>
    <w:rsid w:val="00A162A2"/>
    <w:rsid w:val="00A174A1"/>
    <w:rsid w:val="00A211F7"/>
    <w:rsid w:val="00A25F1B"/>
    <w:rsid w:val="00A30C11"/>
    <w:rsid w:val="00A31FDE"/>
    <w:rsid w:val="00A32674"/>
    <w:rsid w:val="00A32D87"/>
    <w:rsid w:val="00A403C5"/>
    <w:rsid w:val="00A41940"/>
    <w:rsid w:val="00A41BEA"/>
    <w:rsid w:val="00A43209"/>
    <w:rsid w:val="00A438CD"/>
    <w:rsid w:val="00A44098"/>
    <w:rsid w:val="00A44878"/>
    <w:rsid w:val="00A477CC"/>
    <w:rsid w:val="00A47AA5"/>
    <w:rsid w:val="00A51530"/>
    <w:rsid w:val="00A54A2F"/>
    <w:rsid w:val="00A552D6"/>
    <w:rsid w:val="00A55A74"/>
    <w:rsid w:val="00A5614F"/>
    <w:rsid w:val="00A57F54"/>
    <w:rsid w:val="00A604F7"/>
    <w:rsid w:val="00A6054A"/>
    <w:rsid w:val="00A61CBD"/>
    <w:rsid w:val="00A6464D"/>
    <w:rsid w:val="00A65DF8"/>
    <w:rsid w:val="00A664EF"/>
    <w:rsid w:val="00A703B9"/>
    <w:rsid w:val="00A7145B"/>
    <w:rsid w:val="00A727A8"/>
    <w:rsid w:val="00A74F4F"/>
    <w:rsid w:val="00A76733"/>
    <w:rsid w:val="00A80C94"/>
    <w:rsid w:val="00A81505"/>
    <w:rsid w:val="00A82139"/>
    <w:rsid w:val="00A87575"/>
    <w:rsid w:val="00A90F34"/>
    <w:rsid w:val="00A91B8B"/>
    <w:rsid w:val="00A91C14"/>
    <w:rsid w:val="00A966A7"/>
    <w:rsid w:val="00A97708"/>
    <w:rsid w:val="00AA69EE"/>
    <w:rsid w:val="00AA6CCD"/>
    <w:rsid w:val="00AB2C1F"/>
    <w:rsid w:val="00AB3C7B"/>
    <w:rsid w:val="00AB3F38"/>
    <w:rsid w:val="00AC05AE"/>
    <w:rsid w:val="00AC2A3B"/>
    <w:rsid w:val="00AC342D"/>
    <w:rsid w:val="00AC5180"/>
    <w:rsid w:val="00AC62CF"/>
    <w:rsid w:val="00AD07E7"/>
    <w:rsid w:val="00AD28CB"/>
    <w:rsid w:val="00AD31F8"/>
    <w:rsid w:val="00AD540E"/>
    <w:rsid w:val="00AD5F97"/>
    <w:rsid w:val="00AD6167"/>
    <w:rsid w:val="00AE2D99"/>
    <w:rsid w:val="00AE5EA7"/>
    <w:rsid w:val="00AE6A54"/>
    <w:rsid w:val="00AE7E0A"/>
    <w:rsid w:val="00AF3A44"/>
    <w:rsid w:val="00AF486F"/>
    <w:rsid w:val="00AF52DE"/>
    <w:rsid w:val="00B00B0E"/>
    <w:rsid w:val="00B027ED"/>
    <w:rsid w:val="00B037E8"/>
    <w:rsid w:val="00B03CC7"/>
    <w:rsid w:val="00B122F3"/>
    <w:rsid w:val="00B133F6"/>
    <w:rsid w:val="00B144FC"/>
    <w:rsid w:val="00B2311E"/>
    <w:rsid w:val="00B23FD6"/>
    <w:rsid w:val="00B3155E"/>
    <w:rsid w:val="00B3172D"/>
    <w:rsid w:val="00B31B50"/>
    <w:rsid w:val="00B325B9"/>
    <w:rsid w:val="00B33F28"/>
    <w:rsid w:val="00B33F7A"/>
    <w:rsid w:val="00B353E9"/>
    <w:rsid w:val="00B36274"/>
    <w:rsid w:val="00B36800"/>
    <w:rsid w:val="00B419CF"/>
    <w:rsid w:val="00B51682"/>
    <w:rsid w:val="00B671DC"/>
    <w:rsid w:val="00B706A9"/>
    <w:rsid w:val="00B72571"/>
    <w:rsid w:val="00B77A44"/>
    <w:rsid w:val="00B80092"/>
    <w:rsid w:val="00B833F2"/>
    <w:rsid w:val="00B87A3D"/>
    <w:rsid w:val="00B87A5B"/>
    <w:rsid w:val="00B9087E"/>
    <w:rsid w:val="00B90CAE"/>
    <w:rsid w:val="00B915B8"/>
    <w:rsid w:val="00B92B95"/>
    <w:rsid w:val="00B96A19"/>
    <w:rsid w:val="00BA2376"/>
    <w:rsid w:val="00BA42F2"/>
    <w:rsid w:val="00BA532D"/>
    <w:rsid w:val="00BB1637"/>
    <w:rsid w:val="00BB38A7"/>
    <w:rsid w:val="00BB6BE2"/>
    <w:rsid w:val="00BB711A"/>
    <w:rsid w:val="00BC02B3"/>
    <w:rsid w:val="00BC303A"/>
    <w:rsid w:val="00BC65B2"/>
    <w:rsid w:val="00BC7384"/>
    <w:rsid w:val="00BD050C"/>
    <w:rsid w:val="00BD0C93"/>
    <w:rsid w:val="00BD1DD1"/>
    <w:rsid w:val="00BD1EB2"/>
    <w:rsid w:val="00BD5445"/>
    <w:rsid w:val="00BE3423"/>
    <w:rsid w:val="00BE52DF"/>
    <w:rsid w:val="00BE6544"/>
    <w:rsid w:val="00BF139D"/>
    <w:rsid w:val="00BF253F"/>
    <w:rsid w:val="00BF3054"/>
    <w:rsid w:val="00BF3EFE"/>
    <w:rsid w:val="00BF4919"/>
    <w:rsid w:val="00BF4A50"/>
    <w:rsid w:val="00BF5E83"/>
    <w:rsid w:val="00C01F45"/>
    <w:rsid w:val="00C02284"/>
    <w:rsid w:val="00C0754E"/>
    <w:rsid w:val="00C07B27"/>
    <w:rsid w:val="00C10E03"/>
    <w:rsid w:val="00C15AA7"/>
    <w:rsid w:val="00C231BE"/>
    <w:rsid w:val="00C243CD"/>
    <w:rsid w:val="00C24770"/>
    <w:rsid w:val="00C25868"/>
    <w:rsid w:val="00C33D57"/>
    <w:rsid w:val="00C34CF3"/>
    <w:rsid w:val="00C3593E"/>
    <w:rsid w:val="00C3692A"/>
    <w:rsid w:val="00C40233"/>
    <w:rsid w:val="00C404AE"/>
    <w:rsid w:val="00C410EF"/>
    <w:rsid w:val="00C42FB0"/>
    <w:rsid w:val="00C43242"/>
    <w:rsid w:val="00C46BC5"/>
    <w:rsid w:val="00C47403"/>
    <w:rsid w:val="00C51601"/>
    <w:rsid w:val="00C52FC2"/>
    <w:rsid w:val="00C57217"/>
    <w:rsid w:val="00C572D7"/>
    <w:rsid w:val="00C607EE"/>
    <w:rsid w:val="00C61D88"/>
    <w:rsid w:val="00C711D2"/>
    <w:rsid w:val="00C728F6"/>
    <w:rsid w:val="00C731B5"/>
    <w:rsid w:val="00C73C3F"/>
    <w:rsid w:val="00C741DF"/>
    <w:rsid w:val="00C765FB"/>
    <w:rsid w:val="00C807AE"/>
    <w:rsid w:val="00C836F7"/>
    <w:rsid w:val="00C85681"/>
    <w:rsid w:val="00C85D82"/>
    <w:rsid w:val="00C9066B"/>
    <w:rsid w:val="00C931B1"/>
    <w:rsid w:val="00C946EB"/>
    <w:rsid w:val="00CA32E2"/>
    <w:rsid w:val="00CA400E"/>
    <w:rsid w:val="00CA60C0"/>
    <w:rsid w:val="00CB5774"/>
    <w:rsid w:val="00CB5D21"/>
    <w:rsid w:val="00CC0072"/>
    <w:rsid w:val="00CC066E"/>
    <w:rsid w:val="00CC08CC"/>
    <w:rsid w:val="00CC34E5"/>
    <w:rsid w:val="00CC6D2D"/>
    <w:rsid w:val="00CC72EB"/>
    <w:rsid w:val="00CC7481"/>
    <w:rsid w:val="00CD05C5"/>
    <w:rsid w:val="00CD10B9"/>
    <w:rsid w:val="00CD4229"/>
    <w:rsid w:val="00CE113A"/>
    <w:rsid w:val="00CE126E"/>
    <w:rsid w:val="00CE34C1"/>
    <w:rsid w:val="00CE4CDA"/>
    <w:rsid w:val="00CE6E32"/>
    <w:rsid w:val="00CE77E1"/>
    <w:rsid w:val="00CF00AC"/>
    <w:rsid w:val="00CF2CD9"/>
    <w:rsid w:val="00CF2DCA"/>
    <w:rsid w:val="00CF5402"/>
    <w:rsid w:val="00CF6A2B"/>
    <w:rsid w:val="00D02160"/>
    <w:rsid w:val="00D03581"/>
    <w:rsid w:val="00D03CF0"/>
    <w:rsid w:val="00D0520A"/>
    <w:rsid w:val="00D13B51"/>
    <w:rsid w:val="00D1518D"/>
    <w:rsid w:val="00D202F1"/>
    <w:rsid w:val="00D23564"/>
    <w:rsid w:val="00D23FCF"/>
    <w:rsid w:val="00D2420C"/>
    <w:rsid w:val="00D259D5"/>
    <w:rsid w:val="00D26444"/>
    <w:rsid w:val="00D26741"/>
    <w:rsid w:val="00D35B91"/>
    <w:rsid w:val="00D3615C"/>
    <w:rsid w:val="00D37E95"/>
    <w:rsid w:val="00D4191E"/>
    <w:rsid w:val="00D5077F"/>
    <w:rsid w:val="00D51CD2"/>
    <w:rsid w:val="00D5404E"/>
    <w:rsid w:val="00D5428C"/>
    <w:rsid w:val="00D556B3"/>
    <w:rsid w:val="00D566BB"/>
    <w:rsid w:val="00D572E2"/>
    <w:rsid w:val="00D57BF2"/>
    <w:rsid w:val="00D6154E"/>
    <w:rsid w:val="00D646B2"/>
    <w:rsid w:val="00D7321D"/>
    <w:rsid w:val="00D73AB4"/>
    <w:rsid w:val="00D75C0A"/>
    <w:rsid w:val="00D8003E"/>
    <w:rsid w:val="00D805D4"/>
    <w:rsid w:val="00D80C9F"/>
    <w:rsid w:val="00D80EC4"/>
    <w:rsid w:val="00D81C29"/>
    <w:rsid w:val="00D823C6"/>
    <w:rsid w:val="00D83400"/>
    <w:rsid w:val="00D84046"/>
    <w:rsid w:val="00D86185"/>
    <w:rsid w:val="00D901D9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149F"/>
    <w:rsid w:val="00DC2E36"/>
    <w:rsid w:val="00DC72C7"/>
    <w:rsid w:val="00DD1F91"/>
    <w:rsid w:val="00DD2870"/>
    <w:rsid w:val="00DD463E"/>
    <w:rsid w:val="00DD50CD"/>
    <w:rsid w:val="00DD704B"/>
    <w:rsid w:val="00DE0AB9"/>
    <w:rsid w:val="00DE2294"/>
    <w:rsid w:val="00DE448A"/>
    <w:rsid w:val="00DE7661"/>
    <w:rsid w:val="00DE791F"/>
    <w:rsid w:val="00DF0084"/>
    <w:rsid w:val="00DF7B0B"/>
    <w:rsid w:val="00E03443"/>
    <w:rsid w:val="00E0348A"/>
    <w:rsid w:val="00E03684"/>
    <w:rsid w:val="00E0597F"/>
    <w:rsid w:val="00E05E12"/>
    <w:rsid w:val="00E05E38"/>
    <w:rsid w:val="00E06895"/>
    <w:rsid w:val="00E12CB4"/>
    <w:rsid w:val="00E14FE7"/>
    <w:rsid w:val="00E15081"/>
    <w:rsid w:val="00E15C17"/>
    <w:rsid w:val="00E171B4"/>
    <w:rsid w:val="00E2750F"/>
    <w:rsid w:val="00E323BE"/>
    <w:rsid w:val="00E34D43"/>
    <w:rsid w:val="00E37236"/>
    <w:rsid w:val="00E455B8"/>
    <w:rsid w:val="00E5247C"/>
    <w:rsid w:val="00E52EC5"/>
    <w:rsid w:val="00E569DF"/>
    <w:rsid w:val="00E61183"/>
    <w:rsid w:val="00E64324"/>
    <w:rsid w:val="00E674BE"/>
    <w:rsid w:val="00E72F8E"/>
    <w:rsid w:val="00E73B87"/>
    <w:rsid w:val="00E74256"/>
    <w:rsid w:val="00E74814"/>
    <w:rsid w:val="00E748D5"/>
    <w:rsid w:val="00E7672F"/>
    <w:rsid w:val="00E82647"/>
    <w:rsid w:val="00E82ABC"/>
    <w:rsid w:val="00E8420A"/>
    <w:rsid w:val="00E851C0"/>
    <w:rsid w:val="00E8745B"/>
    <w:rsid w:val="00E87A02"/>
    <w:rsid w:val="00E90643"/>
    <w:rsid w:val="00EA0230"/>
    <w:rsid w:val="00EA28E1"/>
    <w:rsid w:val="00EA2DCA"/>
    <w:rsid w:val="00EA358E"/>
    <w:rsid w:val="00EA4C0D"/>
    <w:rsid w:val="00EA4E7B"/>
    <w:rsid w:val="00EA50F6"/>
    <w:rsid w:val="00EB0B8B"/>
    <w:rsid w:val="00EB2A39"/>
    <w:rsid w:val="00EB4E7F"/>
    <w:rsid w:val="00EB76B0"/>
    <w:rsid w:val="00EC0DFD"/>
    <w:rsid w:val="00EC12BB"/>
    <w:rsid w:val="00EC12C6"/>
    <w:rsid w:val="00EC2D90"/>
    <w:rsid w:val="00EC2E3C"/>
    <w:rsid w:val="00EC303F"/>
    <w:rsid w:val="00EC583B"/>
    <w:rsid w:val="00ED03F7"/>
    <w:rsid w:val="00ED3631"/>
    <w:rsid w:val="00ED65F7"/>
    <w:rsid w:val="00EE2CF3"/>
    <w:rsid w:val="00EE4F75"/>
    <w:rsid w:val="00EE7423"/>
    <w:rsid w:val="00EF1F8E"/>
    <w:rsid w:val="00EF2B2A"/>
    <w:rsid w:val="00EF617D"/>
    <w:rsid w:val="00EF74E1"/>
    <w:rsid w:val="00F03384"/>
    <w:rsid w:val="00F04C4F"/>
    <w:rsid w:val="00F07F9B"/>
    <w:rsid w:val="00F10A57"/>
    <w:rsid w:val="00F139B8"/>
    <w:rsid w:val="00F1445C"/>
    <w:rsid w:val="00F17A3F"/>
    <w:rsid w:val="00F2100B"/>
    <w:rsid w:val="00F21F17"/>
    <w:rsid w:val="00F24505"/>
    <w:rsid w:val="00F25812"/>
    <w:rsid w:val="00F2677F"/>
    <w:rsid w:val="00F35E5A"/>
    <w:rsid w:val="00F373B9"/>
    <w:rsid w:val="00F37726"/>
    <w:rsid w:val="00F37F90"/>
    <w:rsid w:val="00F4020B"/>
    <w:rsid w:val="00F43473"/>
    <w:rsid w:val="00F438A9"/>
    <w:rsid w:val="00F513E3"/>
    <w:rsid w:val="00F52FF5"/>
    <w:rsid w:val="00F645F8"/>
    <w:rsid w:val="00F654A3"/>
    <w:rsid w:val="00F72201"/>
    <w:rsid w:val="00F72454"/>
    <w:rsid w:val="00F7268E"/>
    <w:rsid w:val="00F800D7"/>
    <w:rsid w:val="00F8229C"/>
    <w:rsid w:val="00F822EE"/>
    <w:rsid w:val="00F833A3"/>
    <w:rsid w:val="00F90B85"/>
    <w:rsid w:val="00F90D06"/>
    <w:rsid w:val="00F9157E"/>
    <w:rsid w:val="00F92A96"/>
    <w:rsid w:val="00F95EBA"/>
    <w:rsid w:val="00F97F53"/>
    <w:rsid w:val="00FA0937"/>
    <w:rsid w:val="00FA113A"/>
    <w:rsid w:val="00FA1405"/>
    <w:rsid w:val="00FA166C"/>
    <w:rsid w:val="00FA6381"/>
    <w:rsid w:val="00FA6860"/>
    <w:rsid w:val="00FB18DD"/>
    <w:rsid w:val="00FB1989"/>
    <w:rsid w:val="00FB410D"/>
    <w:rsid w:val="00FB619F"/>
    <w:rsid w:val="00FB79E4"/>
    <w:rsid w:val="00FC0958"/>
    <w:rsid w:val="00FC095E"/>
    <w:rsid w:val="00FC111D"/>
    <w:rsid w:val="00FC2222"/>
    <w:rsid w:val="00FC2F40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0822"/>
    <w:rsid w:val="00FF2CA8"/>
    <w:rsid w:val="00FF2FBA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styleId="Enfasicorsivo">
    <w:name w:val="Emphasis"/>
    <w:basedOn w:val="Carpredefinitoparagrafo"/>
    <w:qFormat/>
    <w:rsid w:val="00244ADF"/>
    <w:rPr>
      <w:i/>
      <w:iCs/>
    </w:rPr>
  </w:style>
  <w:style w:type="character" w:styleId="Enfasigrassetto">
    <w:name w:val="Strong"/>
    <w:basedOn w:val="Carpredefinitoparagrafo"/>
    <w:qFormat/>
    <w:rsid w:val="00244ADF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F5B8C"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5B8C"/>
    <w:rPr>
      <w:rFonts w:ascii="Calibri" w:eastAsia="Calibri" w:hAnsi="Calibri" w:cs="Calibri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0114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8C759D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locked/>
    <w:rsid w:val="008C759D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D129E-740F-4054-8D6E-26AB2673F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988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Anna</cp:lastModifiedBy>
  <cp:revision>3</cp:revision>
  <cp:lastPrinted>2025-10-20T12:05:00Z</cp:lastPrinted>
  <dcterms:created xsi:type="dcterms:W3CDTF">2026-09-29T12:27:00Z</dcterms:created>
  <dcterms:modified xsi:type="dcterms:W3CDTF">2026-09-29T12:45:00Z</dcterms:modified>
</cp:coreProperties>
</file>